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006A1">
      <w:pPr>
        <w:rPr>
          <w:rFonts w:hint="eastAsia" w:hAnsi="宋体" w:cs="宋体"/>
          <w:b/>
          <w:sz w:val="36"/>
        </w:rPr>
      </w:pPr>
      <w:r>
        <w:rPr>
          <w:rFonts w:hint="eastAsia" w:hAnsi="宋体" w:cs="宋体"/>
          <w:b/>
          <w:bCs/>
          <w:sz w:val="32"/>
          <w:szCs w:val="32"/>
        </w:rPr>
        <w:t>项目编号：ZRD-2026XAZC687</w:t>
      </w:r>
    </w:p>
    <w:p w14:paraId="18C9ED22">
      <w:pPr>
        <w:rPr>
          <w:rFonts w:hint="eastAsia" w:hAnsi="宋体" w:cs="宋体"/>
          <w:b/>
          <w:sz w:val="36"/>
        </w:rPr>
      </w:pPr>
    </w:p>
    <w:p w14:paraId="36F5D964">
      <w:pPr>
        <w:rPr>
          <w:rFonts w:hint="eastAsia" w:hAnsi="宋体" w:cs="宋体"/>
          <w:b/>
          <w:sz w:val="36"/>
        </w:rPr>
      </w:pPr>
    </w:p>
    <w:p w14:paraId="0C3254D8">
      <w:pPr>
        <w:spacing w:line="780" w:lineRule="auto"/>
        <w:jc w:val="center"/>
        <w:rPr>
          <w:rFonts w:hint="eastAsia" w:hAnsi="宋体" w:cs="宋体"/>
          <w:b/>
          <w:sz w:val="48"/>
          <w:szCs w:val="48"/>
        </w:rPr>
      </w:pPr>
      <w:r>
        <w:rPr>
          <w:rFonts w:hint="eastAsia" w:hAnsi="宋体" w:cs="宋体"/>
          <w:b/>
          <w:sz w:val="48"/>
          <w:szCs w:val="48"/>
        </w:rPr>
        <w:t>西咸新区大堡子村等13个村供水工程维修养护项目</w:t>
      </w:r>
    </w:p>
    <w:p w14:paraId="2A7B78D6">
      <w:pPr>
        <w:spacing w:line="780" w:lineRule="auto"/>
        <w:jc w:val="center"/>
        <w:rPr>
          <w:rFonts w:hint="eastAsia" w:hAnsi="宋体" w:cs="宋体"/>
          <w:b/>
          <w:sz w:val="48"/>
          <w:szCs w:val="48"/>
        </w:rPr>
      </w:pPr>
    </w:p>
    <w:p w14:paraId="1C003C5A">
      <w:pPr>
        <w:spacing w:line="780" w:lineRule="auto"/>
        <w:jc w:val="center"/>
        <w:rPr>
          <w:rFonts w:hint="eastAsia" w:hAnsi="宋体" w:cs="宋体"/>
          <w:b/>
          <w:sz w:val="56"/>
          <w:szCs w:val="56"/>
        </w:rPr>
      </w:pPr>
      <w:r>
        <w:rPr>
          <w:rFonts w:hint="eastAsia" w:hAnsi="宋体" w:cs="宋体"/>
          <w:b/>
          <w:sz w:val="48"/>
          <w:szCs w:val="48"/>
        </w:rPr>
        <w:t>竞争性磋商文件</w:t>
      </w:r>
    </w:p>
    <w:p w14:paraId="3A79206B">
      <w:pPr>
        <w:rPr>
          <w:rFonts w:hint="eastAsia" w:hAnsi="宋体" w:cs="宋体"/>
        </w:rPr>
      </w:pPr>
      <w:bookmarkStart w:id="0" w:name="_Toc363463325"/>
    </w:p>
    <w:p w14:paraId="58B24B7B">
      <w:pPr>
        <w:rPr>
          <w:rFonts w:hint="eastAsia" w:hAnsi="宋体" w:cs="宋体"/>
        </w:rPr>
      </w:pPr>
    </w:p>
    <w:p w14:paraId="76ED7B6A">
      <w:pPr>
        <w:pStyle w:val="18"/>
        <w:rPr>
          <w:rFonts w:hint="eastAsia"/>
        </w:rPr>
      </w:pPr>
    </w:p>
    <w:p w14:paraId="331DB22D">
      <w:pPr>
        <w:rPr>
          <w:rFonts w:hint="eastAsia" w:hAnsi="宋体" w:cs="宋体"/>
        </w:rPr>
      </w:pPr>
      <w:r>
        <w:rPr>
          <w:rFonts w:hint="eastAsia" w:hAnsi="宋体" w:cs="宋体"/>
          <w:b/>
          <w:spacing w:val="20"/>
          <w:sz w:val="72"/>
          <w:szCs w:val="72"/>
        </w:rPr>
        <w:drawing>
          <wp:anchor distT="0" distB="0" distL="114300" distR="114300" simplePos="0" relativeHeight="251659264" behindDoc="0" locked="0" layoutInCell="1" allowOverlap="1">
            <wp:simplePos x="0" y="0"/>
            <wp:positionH relativeFrom="column">
              <wp:posOffset>1642110</wp:posOffset>
            </wp:positionH>
            <wp:positionV relativeFrom="paragraph">
              <wp:posOffset>139700</wp:posOffset>
            </wp:positionV>
            <wp:extent cx="2454910" cy="180848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6"/>
                    <a:stretch>
                      <a:fillRect/>
                    </a:stretch>
                  </pic:blipFill>
                  <pic:spPr>
                    <a:xfrm>
                      <a:off x="0" y="0"/>
                      <a:ext cx="2454910" cy="1808480"/>
                    </a:xfrm>
                    <a:prstGeom prst="rect">
                      <a:avLst/>
                    </a:prstGeom>
                  </pic:spPr>
                </pic:pic>
              </a:graphicData>
            </a:graphic>
          </wp:anchor>
        </w:drawing>
      </w:r>
    </w:p>
    <w:bookmarkEnd w:id="0"/>
    <w:p w14:paraId="51492BA1">
      <w:pPr>
        <w:jc w:val="center"/>
        <w:rPr>
          <w:rFonts w:hint="eastAsia" w:hAnsi="宋体" w:cs="宋体"/>
          <w:b/>
          <w:sz w:val="36"/>
          <w:szCs w:val="36"/>
        </w:rPr>
      </w:pPr>
    </w:p>
    <w:p w14:paraId="6F801B21">
      <w:pPr>
        <w:jc w:val="center"/>
        <w:rPr>
          <w:rFonts w:hint="eastAsia" w:hAnsi="宋体" w:cs="宋体"/>
          <w:b/>
          <w:sz w:val="36"/>
          <w:szCs w:val="36"/>
        </w:rPr>
      </w:pPr>
    </w:p>
    <w:p w14:paraId="0DF9E39E">
      <w:pPr>
        <w:rPr>
          <w:rFonts w:hint="eastAsia" w:hAnsi="宋体" w:cs="宋体"/>
          <w:sz w:val="18"/>
          <w:szCs w:val="18"/>
        </w:rPr>
      </w:pPr>
    </w:p>
    <w:p w14:paraId="2C3DCBEC">
      <w:pPr>
        <w:rPr>
          <w:rFonts w:hint="eastAsia" w:hAnsi="宋体" w:cs="宋体"/>
          <w:sz w:val="18"/>
          <w:szCs w:val="18"/>
        </w:rPr>
      </w:pPr>
    </w:p>
    <w:p w14:paraId="4A65ABFF">
      <w:pPr>
        <w:jc w:val="center"/>
        <w:rPr>
          <w:rFonts w:hint="eastAsia" w:hAnsi="宋体" w:cs="宋体"/>
          <w:b/>
          <w:bCs/>
          <w:sz w:val="32"/>
          <w:szCs w:val="32"/>
        </w:rPr>
      </w:pPr>
    </w:p>
    <w:p w14:paraId="68ADB3EF">
      <w:pPr>
        <w:rPr>
          <w:rFonts w:hint="eastAsia" w:hAnsi="宋体" w:cs="宋体"/>
          <w:b/>
          <w:bCs/>
          <w:sz w:val="32"/>
          <w:szCs w:val="32"/>
        </w:rPr>
      </w:pPr>
    </w:p>
    <w:p w14:paraId="06965398">
      <w:pPr>
        <w:pStyle w:val="5"/>
        <w:rPr>
          <w:rFonts w:hint="eastAsia" w:hAnsi="宋体" w:cs="宋体"/>
          <w:b/>
          <w:bCs/>
          <w:sz w:val="32"/>
          <w:szCs w:val="32"/>
        </w:rPr>
      </w:pPr>
    </w:p>
    <w:p w14:paraId="24D96A2E">
      <w:pPr>
        <w:rPr>
          <w:rFonts w:hint="eastAsia" w:hAnsi="宋体" w:cs="宋体"/>
          <w:b/>
          <w:bCs/>
          <w:sz w:val="32"/>
          <w:szCs w:val="32"/>
        </w:rPr>
      </w:pPr>
    </w:p>
    <w:p w14:paraId="43000BBD">
      <w:pPr>
        <w:rPr>
          <w:rFonts w:hint="eastAsia"/>
        </w:rPr>
      </w:pPr>
    </w:p>
    <w:p w14:paraId="6149232D">
      <w:pPr>
        <w:rPr>
          <w:rFonts w:hint="eastAsia"/>
        </w:rPr>
      </w:pPr>
    </w:p>
    <w:p w14:paraId="4BCF3D07">
      <w:pPr>
        <w:jc w:val="center"/>
        <w:rPr>
          <w:rFonts w:hint="eastAsia" w:hAnsi="宋体" w:cs="宋体"/>
          <w:b/>
          <w:bCs/>
          <w:sz w:val="32"/>
          <w:szCs w:val="32"/>
        </w:rPr>
      </w:pPr>
      <w:r>
        <w:rPr>
          <w:rFonts w:hint="eastAsia" w:hAnsi="宋体" w:cs="宋体"/>
          <w:b/>
          <w:bCs/>
          <w:sz w:val="32"/>
          <w:szCs w:val="32"/>
        </w:rPr>
        <w:t>中瑞达项目管理有限公司</w:t>
      </w:r>
    </w:p>
    <w:p w14:paraId="3D80797B">
      <w:pPr>
        <w:spacing w:after="156"/>
        <w:jc w:val="center"/>
        <w:rPr>
          <w:rFonts w:hint="eastAsia" w:hAnsi="宋体" w:cs="宋体"/>
          <w:b/>
          <w:bCs/>
          <w:sz w:val="32"/>
          <w:szCs w:val="32"/>
        </w:rPr>
        <w:sectPr>
          <w:headerReference r:id="rId5" w:type="first"/>
          <w:headerReference r:id="rId3" w:type="default"/>
          <w:footerReference r:id="rId6" w:type="default"/>
          <w:headerReference r:id="rId4" w:type="even"/>
          <w:footerReference r:id="rId7" w:type="even"/>
          <w:pgSz w:w="11906" w:h="16838"/>
          <w:pgMar w:top="1417" w:right="1418" w:bottom="1417" w:left="1417" w:header="851" w:footer="850" w:gutter="0"/>
          <w:pgNumType w:start="1"/>
          <w:cols w:space="720" w:num="1"/>
          <w:titlePg/>
          <w:docGrid w:type="lines" w:linePitch="312" w:charSpace="0"/>
        </w:sectPr>
      </w:pPr>
      <w:r>
        <w:rPr>
          <w:rFonts w:hint="eastAsia" w:hAnsi="宋体" w:cs="宋体"/>
          <w:b/>
          <w:bCs/>
          <w:sz w:val="32"/>
          <w:szCs w:val="32"/>
        </w:rPr>
        <w:t>二〇二六年十月</w:t>
      </w:r>
    </w:p>
    <w:p w14:paraId="54F6F1AD">
      <w:pPr>
        <w:spacing w:after="156"/>
        <w:jc w:val="center"/>
        <w:rPr>
          <w:rFonts w:hint="eastAsia"/>
          <w:b/>
          <w:bCs/>
          <w:sz w:val="36"/>
          <w:szCs w:val="36"/>
        </w:rPr>
      </w:pPr>
      <w:r>
        <w:rPr>
          <w:rFonts w:hint="eastAsia"/>
          <w:b/>
          <w:bCs/>
          <w:sz w:val="36"/>
          <w:szCs w:val="36"/>
        </w:rPr>
        <w:t>特别提示</w:t>
      </w:r>
    </w:p>
    <w:p w14:paraId="6DDAF6D4">
      <w:pPr>
        <w:spacing w:line="480" w:lineRule="exact"/>
        <w:rPr>
          <w:rFonts w:hint="eastAsia" w:hAnsi="宋体" w:cs="宋体"/>
          <w:szCs w:val="24"/>
        </w:rPr>
      </w:pPr>
      <w:r>
        <w:rPr>
          <w:rFonts w:hint="eastAsia" w:hAnsi="宋体" w:cs="宋体"/>
          <w:szCs w:val="24"/>
        </w:rPr>
        <w:t>各供应商，在此我们特别提醒您注意以下事项：</w:t>
      </w:r>
    </w:p>
    <w:p w14:paraId="587B97D9">
      <w:pPr>
        <w:spacing w:line="480" w:lineRule="exact"/>
        <w:rPr>
          <w:rFonts w:hint="eastAsia" w:hAnsi="宋体" w:cs="宋体"/>
          <w:b/>
          <w:bCs/>
          <w:szCs w:val="24"/>
        </w:rPr>
      </w:pPr>
      <w:r>
        <w:rPr>
          <w:rFonts w:hint="eastAsia" w:hAnsi="宋体" w:cs="宋体"/>
          <w:b/>
          <w:bCs/>
          <w:szCs w:val="24"/>
        </w:rPr>
        <w:t>一、有关磋商响应文件：</w:t>
      </w:r>
    </w:p>
    <w:p w14:paraId="1B2C83DF">
      <w:pPr>
        <w:spacing w:line="480" w:lineRule="exact"/>
        <w:ind w:firstLine="480" w:firstLineChars="200"/>
        <w:rPr>
          <w:rFonts w:hint="eastAsia" w:hAnsi="宋体" w:cs="宋体"/>
          <w:szCs w:val="24"/>
        </w:rPr>
      </w:pPr>
      <w:r>
        <w:rPr>
          <w:rFonts w:hint="eastAsia" w:hAnsi="宋体" w:cs="宋体"/>
          <w:szCs w:val="24"/>
        </w:rPr>
        <w:t>1、请您仔细阅读磋商文件并正确理解磋商文件中各项具体要求。如您对磋商文件有疑问，请在磋商文件规定的时间内以书面形式提出，逾期将被拒绝受理。</w:t>
      </w:r>
    </w:p>
    <w:p w14:paraId="5BB5EDA8">
      <w:pPr>
        <w:spacing w:line="480" w:lineRule="exact"/>
        <w:ind w:firstLine="480" w:firstLineChars="200"/>
        <w:rPr>
          <w:rFonts w:hint="eastAsia" w:hAnsi="宋体" w:cs="宋体"/>
          <w:szCs w:val="24"/>
        </w:rPr>
      </w:pPr>
      <w:r>
        <w:rPr>
          <w:rFonts w:hint="eastAsia" w:hAnsi="宋体" w:cs="宋体"/>
          <w:szCs w:val="24"/>
        </w:rPr>
        <w:t>2、请您严格按照磋商文件载明的磋商响应文件的格式要求编制磋商响应文件。</w:t>
      </w:r>
    </w:p>
    <w:p w14:paraId="4EE49B8C">
      <w:pPr>
        <w:spacing w:line="480" w:lineRule="exact"/>
        <w:ind w:firstLine="480" w:firstLineChars="200"/>
        <w:rPr>
          <w:rFonts w:hint="eastAsia" w:hAnsi="宋体" w:cs="宋体"/>
          <w:szCs w:val="24"/>
        </w:rPr>
      </w:pPr>
      <w:r>
        <w:rPr>
          <w:rFonts w:hint="eastAsia" w:hAnsi="宋体" w:cs="宋体"/>
          <w:szCs w:val="24"/>
        </w:rPr>
        <w:t>3、请您仔细核对您的磋商响应文件是否已按照磋商文件的要求签字、签章和加盖单位公章，您的实质性条款是否满足磋商文件要求，您的磋商响应文件中所附资格证明等资料是否齐全、有效且是否满足磋商文件要求。</w:t>
      </w:r>
    </w:p>
    <w:p w14:paraId="03EE6F13">
      <w:pPr>
        <w:spacing w:line="480" w:lineRule="exact"/>
        <w:ind w:firstLine="480" w:firstLineChars="200"/>
        <w:rPr>
          <w:rFonts w:hint="eastAsia" w:hAnsi="宋体" w:cs="宋体"/>
          <w:szCs w:val="24"/>
        </w:rPr>
      </w:pPr>
      <w:r>
        <w:rPr>
          <w:rFonts w:hint="eastAsia" w:hAnsi="宋体" w:cs="宋体"/>
          <w:szCs w:val="24"/>
        </w:rPr>
        <w:t>4、请于规定时间内按磋商文件要求递交保证金（保证金必须足额、必须在磋商响应文件递交截止时间前从您基本账户转出且到账，保证金缴纳凭证须附在磋商响应文件中）。</w:t>
      </w:r>
    </w:p>
    <w:p w14:paraId="6E56DAA1">
      <w:pPr>
        <w:spacing w:line="480" w:lineRule="exact"/>
        <w:ind w:firstLine="480" w:firstLineChars="200"/>
        <w:rPr>
          <w:rFonts w:hint="eastAsia" w:hAnsi="宋体" w:cs="宋体"/>
          <w:szCs w:val="24"/>
        </w:rPr>
      </w:pPr>
      <w:r>
        <w:rPr>
          <w:rFonts w:hint="eastAsia" w:hAnsi="宋体" w:cs="宋体"/>
          <w:szCs w:val="24"/>
        </w:rPr>
        <w:t>提示：您的磋商响应文件若不满足以上条件将有被否决的风险。</w:t>
      </w:r>
    </w:p>
    <w:p w14:paraId="6001E2D5">
      <w:pPr>
        <w:spacing w:line="480" w:lineRule="exact"/>
        <w:rPr>
          <w:rFonts w:hint="eastAsia" w:hAnsi="宋体" w:cs="宋体"/>
          <w:b/>
          <w:bCs/>
          <w:szCs w:val="24"/>
        </w:rPr>
      </w:pPr>
      <w:r>
        <w:rPr>
          <w:rFonts w:hint="eastAsia" w:hAnsi="宋体" w:cs="宋体"/>
          <w:b/>
          <w:bCs/>
          <w:szCs w:val="24"/>
        </w:rPr>
        <w:t>二、有关磋商：</w:t>
      </w:r>
    </w:p>
    <w:p w14:paraId="78FB007F">
      <w:pPr>
        <w:spacing w:line="480" w:lineRule="exact"/>
        <w:ind w:firstLine="480" w:firstLineChars="200"/>
        <w:rPr>
          <w:rFonts w:hint="eastAsia" w:hAnsi="宋体" w:cs="宋体"/>
          <w:szCs w:val="24"/>
        </w:rPr>
      </w:pPr>
      <w:r>
        <w:rPr>
          <w:rFonts w:hint="eastAsia" w:hAnsi="宋体" w:cs="宋体"/>
          <w:szCs w:val="24"/>
        </w:rPr>
        <w:t>1、按招标文件要求进行线上开标及二次报价。</w:t>
      </w:r>
    </w:p>
    <w:p w14:paraId="292C92E4">
      <w:pPr>
        <w:spacing w:line="480" w:lineRule="exact"/>
        <w:rPr>
          <w:rFonts w:hint="eastAsia" w:hAnsi="宋体" w:cs="宋体"/>
          <w:b/>
          <w:bCs/>
          <w:szCs w:val="24"/>
        </w:rPr>
      </w:pPr>
      <w:r>
        <w:rPr>
          <w:rFonts w:hint="eastAsia" w:hAnsi="宋体" w:cs="宋体"/>
          <w:b/>
          <w:bCs/>
          <w:szCs w:val="24"/>
        </w:rPr>
        <w:t>三、关于弃标的说明</w:t>
      </w:r>
    </w:p>
    <w:p w14:paraId="11DB06C2">
      <w:pPr>
        <w:spacing w:line="480" w:lineRule="exact"/>
        <w:ind w:firstLine="480" w:firstLineChars="200"/>
        <w:rPr>
          <w:rFonts w:hint="eastAsia" w:hAnsi="宋体" w:cs="宋体"/>
          <w:szCs w:val="24"/>
        </w:rPr>
      </w:pPr>
      <w:r>
        <w:rPr>
          <w:rFonts w:hint="eastAsia" w:hAnsi="宋体" w:cs="宋体"/>
          <w:szCs w:val="24"/>
        </w:rPr>
        <w:t>若您因为一些特殊原因不能参加本次磋商活动，请您务必以书面形式告知我们，以便我们正常开展后期工作，同时也避免再次打扰您，感谢您的配合。</w:t>
      </w:r>
    </w:p>
    <w:p w14:paraId="54926DEB">
      <w:pPr>
        <w:spacing w:line="500" w:lineRule="exact"/>
        <w:rPr>
          <w:rFonts w:hint="eastAsia" w:hAnsi="宋体" w:cs="宋体"/>
          <w:b/>
          <w:bCs/>
          <w:szCs w:val="24"/>
        </w:rPr>
      </w:pPr>
      <w:r>
        <w:rPr>
          <w:rFonts w:hint="eastAsia" w:hAnsi="宋体" w:cs="宋体"/>
          <w:b/>
          <w:bCs/>
          <w:szCs w:val="24"/>
        </w:rPr>
        <w:t>四、关于供应商注册登记提醒：</w:t>
      </w:r>
    </w:p>
    <w:p w14:paraId="52E749A7">
      <w:pPr>
        <w:spacing w:line="500" w:lineRule="exact"/>
        <w:ind w:firstLine="482" w:firstLineChars="200"/>
        <w:rPr>
          <w:rFonts w:hint="eastAsia" w:hAnsi="宋体" w:cs="宋体"/>
          <w:b/>
          <w:bCs/>
          <w:szCs w:val="24"/>
        </w:rPr>
      </w:pPr>
      <w:r>
        <w:rPr>
          <w:rFonts w:hint="eastAsia" w:hAnsi="宋体" w:cs="宋体"/>
          <w:b/>
          <w:bCs/>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3C59727D">
      <w:pPr>
        <w:spacing w:line="500" w:lineRule="exact"/>
        <w:rPr>
          <w:rFonts w:hint="eastAsia" w:hAnsi="宋体" w:cs="宋体"/>
          <w:b/>
          <w:bCs/>
          <w:szCs w:val="24"/>
        </w:rPr>
      </w:pPr>
      <w:r>
        <w:rPr>
          <w:rFonts w:hint="eastAsia" w:hAnsi="宋体" w:cs="宋体"/>
          <w:b/>
          <w:bCs/>
          <w:szCs w:val="24"/>
        </w:rPr>
        <w:t>五、关于线上操作流程：</w:t>
      </w:r>
    </w:p>
    <w:p w14:paraId="3564E989">
      <w:pPr>
        <w:spacing w:line="500" w:lineRule="atLeast"/>
        <w:ind w:firstLine="482" w:firstLineChars="200"/>
      </w:pPr>
      <w:r>
        <w:rPr>
          <w:rFonts w:hint="eastAsia" w:hAnsi="宋体" w:cs="宋体"/>
          <w:b/>
          <w:bCs/>
          <w:szCs w:val="24"/>
        </w:rPr>
        <w:t>1、</w:t>
      </w:r>
      <w:r>
        <w:rPr>
          <w:rFonts w:hint="eastAsia" w:hAnsi="宋体" w:cs="宋体"/>
          <w:szCs w:val="24"/>
        </w:rPr>
        <w:t>办理CA锁。(类别：政府采购项目，</w:t>
      </w:r>
      <w:r>
        <w:rPr>
          <w:rFonts w:hint="eastAsia" w:hAnsi="宋体" w:cs="宋体"/>
          <w:b/>
          <w:bCs/>
          <w:szCs w:val="24"/>
        </w:rPr>
        <w:t>咨询电话:400-636-9888029-8866126788661266</w:t>
      </w:r>
      <w:r>
        <w:rPr>
          <w:rFonts w:hint="eastAsia" w:hAnsi="宋体" w:cs="宋体"/>
          <w:szCs w:val="24"/>
        </w:rPr>
        <w:t>）；</w:t>
      </w:r>
    </w:p>
    <w:p w14:paraId="0B6E0BE7">
      <w:pPr>
        <w:spacing w:line="500" w:lineRule="exact"/>
        <w:ind w:firstLine="480" w:firstLineChars="200"/>
        <w:rPr>
          <w:rFonts w:hint="eastAsia" w:hAnsi="宋体" w:cs="宋体"/>
          <w:color w:val="0000FF"/>
          <w:szCs w:val="24"/>
        </w:rPr>
      </w:pPr>
      <w:r>
        <w:rPr>
          <w:rFonts w:hAnsi="宋体" w:cs="宋体"/>
          <w:szCs w:val="24"/>
        </w:rPr>
        <w:t>2</w:t>
      </w:r>
      <w:r>
        <w:rPr>
          <w:rFonts w:hint="eastAsia" w:hAnsi="宋体" w:cs="宋体"/>
          <w:szCs w:val="24"/>
        </w:rPr>
        <w:t>、网上报名。在陕西省西咸新区公共资源交易中心平台（</w:t>
      </w:r>
      <w:r>
        <w:rPr>
          <w:rFonts w:hint="eastAsia" w:hAnsi="宋体" w:cs="宋体"/>
          <w:szCs w:val="24"/>
        </w:rPr>
        <w:fldChar w:fldCharType="begin"/>
      </w:r>
      <w:r>
        <w:rPr>
          <w:rFonts w:hint="eastAsia" w:hAnsi="宋体" w:cs="宋体"/>
          <w:szCs w:val="24"/>
        </w:rPr>
        <w:instrText xml:space="preserve"> HYPERLINK "http://xxxq.sxggzyjy.cn/" </w:instrText>
      </w:r>
      <w:r>
        <w:rPr>
          <w:rFonts w:hint="eastAsia" w:hAnsi="宋体" w:cs="宋体"/>
          <w:szCs w:val="24"/>
        </w:rPr>
        <w:fldChar w:fldCharType="separate"/>
      </w:r>
      <w:r>
        <w:rPr>
          <w:rFonts w:hint="eastAsia" w:hAnsi="宋体" w:cs="宋体"/>
          <w:szCs w:val="24"/>
        </w:rPr>
        <w:t>http://xxxq.sxggzyjy.cn/</w:t>
      </w:r>
      <w:r>
        <w:rPr>
          <w:rFonts w:hint="eastAsia" w:hAnsi="宋体" w:cs="宋体"/>
          <w:szCs w:val="24"/>
        </w:rPr>
        <w:fldChar w:fldCharType="end"/>
      </w:r>
      <w:r>
        <w:rPr>
          <w:rFonts w:hint="eastAsia" w:hAnsi="宋体" w:cs="宋体"/>
          <w:szCs w:val="24"/>
        </w:rPr>
        <w:t>）报名。</w:t>
      </w:r>
    </w:p>
    <w:p w14:paraId="4392024C">
      <w:pPr>
        <w:spacing w:line="500" w:lineRule="exact"/>
        <w:ind w:firstLine="480" w:firstLineChars="200"/>
        <w:rPr>
          <w:rFonts w:hint="eastAsia" w:hAnsi="宋体" w:cs="宋体"/>
          <w:szCs w:val="24"/>
        </w:rPr>
      </w:pPr>
      <w:r>
        <w:rPr>
          <w:rFonts w:hAnsi="宋体" w:cs="宋体"/>
          <w:szCs w:val="24"/>
        </w:rPr>
        <w:t>3</w:t>
      </w:r>
      <w:r>
        <w:rPr>
          <w:rFonts w:hint="eastAsia" w:hAnsi="宋体" w:cs="宋体"/>
          <w:szCs w:val="24"/>
        </w:rPr>
        <w:t>、下载磋商文件。供应商在报名确认后登陆陕西省西咸新区公共资源交易中心平台（</w:t>
      </w:r>
      <w:r>
        <w:rPr>
          <w:rFonts w:hint="eastAsia" w:hAnsi="宋体" w:cs="宋体"/>
          <w:szCs w:val="24"/>
        </w:rPr>
        <w:fldChar w:fldCharType="begin"/>
      </w:r>
      <w:r>
        <w:rPr>
          <w:rFonts w:hint="eastAsia" w:hAnsi="宋体" w:cs="宋体"/>
          <w:szCs w:val="24"/>
        </w:rPr>
        <w:instrText xml:space="preserve"> HYPERLINK "http://xxxq.sxggzyjy.cn/" </w:instrText>
      </w:r>
      <w:r>
        <w:rPr>
          <w:rFonts w:hint="eastAsia" w:hAnsi="宋体" w:cs="宋体"/>
          <w:szCs w:val="24"/>
        </w:rPr>
        <w:fldChar w:fldCharType="separate"/>
      </w:r>
      <w:r>
        <w:rPr>
          <w:rFonts w:hint="eastAsia" w:hAnsi="宋体" w:cs="宋体"/>
          <w:szCs w:val="24"/>
        </w:rPr>
        <w:t>http://xxxq.sxggzyjy.cn/</w:t>
      </w:r>
      <w:r>
        <w:rPr>
          <w:rFonts w:hint="eastAsia" w:hAnsi="宋体" w:cs="宋体"/>
          <w:szCs w:val="24"/>
        </w:rPr>
        <w:fldChar w:fldCharType="end"/>
      </w:r>
      <w:r>
        <w:rPr>
          <w:rFonts w:hint="eastAsia" w:hAnsi="宋体" w:cs="宋体"/>
          <w:szCs w:val="24"/>
        </w:rPr>
        <w:t>）下载磋商文件；</w:t>
      </w:r>
    </w:p>
    <w:p w14:paraId="03FDE01D">
      <w:pPr>
        <w:spacing w:line="500" w:lineRule="exact"/>
        <w:ind w:firstLine="480" w:firstLineChars="200"/>
        <w:rPr>
          <w:rFonts w:hint="eastAsia" w:hAnsi="宋体" w:cs="宋体"/>
          <w:szCs w:val="24"/>
        </w:rPr>
      </w:pPr>
      <w:r>
        <w:rPr>
          <w:rFonts w:hAnsi="宋体" w:cs="宋体"/>
          <w:szCs w:val="24"/>
        </w:rPr>
        <w:t>4</w:t>
      </w:r>
      <w:r>
        <w:rPr>
          <w:rFonts w:hint="eastAsia" w:hAnsi="宋体" w:cs="宋体"/>
          <w:szCs w:val="24"/>
        </w:rPr>
        <w:t>、下载编标工具，编辑磋商响应文件，并在规定时限之前上传磋商响应文件。</w:t>
      </w:r>
    </w:p>
    <w:p w14:paraId="73AB272B">
      <w:pPr>
        <w:spacing w:line="500" w:lineRule="exact"/>
        <w:ind w:firstLine="480" w:firstLineChars="200"/>
        <w:rPr>
          <w:rFonts w:hint="eastAsia" w:hAnsi="宋体" w:cs="宋体"/>
          <w:szCs w:val="24"/>
        </w:rPr>
      </w:pPr>
      <w:r>
        <w:rPr>
          <w:rFonts w:hAnsi="宋体" w:cs="宋体"/>
          <w:szCs w:val="24"/>
        </w:rPr>
        <w:t>5</w:t>
      </w:r>
      <w:r>
        <w:rPr>
          <w:rFonts w:hint="eastAsia" w:hAnsi="宋体" w:cs="宋体"/>
          <w:szCs w:val="24"/>
        </w:rPr>
        <w:t>、开标现场需携带：加密锁进行现场解密；磋商响应文件纸质版正本一份、副本贰份，电子版U盘一份（</w:t>
      </w:r>
      <w:r>
        <w:rPr>
          <w:rFonts w:hint="eastAsia" w:hAnsi="宋体" w:cs="宋体"/>
          <w:b/>
          <w:bCs/>
          <w:szCs w:val="24"/>
        </w:rPr>
        <w:t>不见面开标项目无需到达现场</w:t>
      </w:r>
      <w:r>
        <w:rPr>
          <w:rFonts w:hint="eastAsia" w:hAnsi="宋体" w:cs="宋体"/>
          <w:szCs w:val="24"/>
        </w:rPr>
        <w:t>）。</w:t>
      </w:r>
    </w:p>
    <w:p w14:paraId="7C567EEA">
      <w:pPr>
        <w:spacing w:line="500" w:lineRule="exact"/>
        <w:ind w:firstLine="480" w:firstLineChars="200"/>
        <w:rPr>
          <w:rFonts w:hint="eastAsia" w:hAnsi="宋体" w:cs="宋体"/>
          <w:szCs w:val="24"/>
        </w:rPr>
      </w:pPr>
      <w:r>
        <w:rPr>
          <w:rFonts w:hint="eastAsia" w:hAnsi="宋体" w:cs="宋体"/>
          <w:szCs w:val="24"/>
        </w:rPr>
        <w:t>6.</w:t>
      </w:r>
      <w:r>
        <w:rPr>
          <w:rFonts w:hint="eastAsia" w:hAnsi="宋体" w:cs="宋体"/>
          <w:szCs w:val="24"/>
          <w:lang w:eastAsia="zh-CN"/>
        </w:rPr>
        <w:t>供应商</w:t>
      </w:r>
      <w:r>
        <w:rPr>
          <w:rFonts w:hint="eastAsia" w:hAnsi="宋体" w:cs="宋体"/>
          <w:szCs w:val="24"/>
        </w:rPr>
        <w:t>如需申请电子保函、投标贷、中标贷业务，可通过CA锁登录西咸新区公共资源交易系统或直接通过西咸新区公共资源交易中心http://xxxq.sxggzyjy.cn/wblj/009001/jyxtlogin.html登录金融服务平台进行，具体操作详见相关操作规程。</w:t>
      </w:r>
    </w:p>
    <w:p w14:paraId="532DAB09">
      <w:pPr>
        <w:spacing w:line="500" w:lineRule="exact"/>
        <w:ind w:firstLine="480" w:firstLineChars="200"/>
        <w:rPr>
          <w:rFonts w:hint="eastAsia" w:hAnsi="宋体" w:cs="宋体"/>
          <w:szCs w:val="24"/>
        </w:rPr>
      </w:pPr>
      <w:r>
        <w:rPr>
          <w:rFonts w:hint="eastAsia" w:hAnsi="宋体" w:cs="宋体"/>
          <w:szCs w:val="24"/>
        </w:rPr>
        <w:t>7.本项目支持电子保函方式缴纳保证金，采用电子保函的形式作为担保方式的，供应商须使用CA登录“西咸新区公共资源金融服务平台</w:t>
      </w:r>
    </w:p>
    <w:p w14:paraId="3325053F">
      <w:pPr>
        <w:spacing w:line="500" w:lineRule="exact"/>
        <w:ind w:firstLine="480" w:firstLineChars="200"/>
        <w:rPr>
          <w:rFonts w:hint="eastAsia"/>
        </w:rPr>
      </w:pPr>
      <w:r>
        <w:rPr>
          <w:rFonts w:hint="eastAsia" w:hAnsi="宋体" w:cs="宋体"/>
          <w:szCs w:val="24"/>
        </w:rPr>
        <w:t>(</w:t>
      </w:r>
      <w:r>
        <w:rPr>
          <w:rFonts w:hint="eastAsia" w:hAnsi="宋体" w:cs="宋体"/>
          <w:szCs w:val="24"/>
        </w:rPr>
        <w:fldChar w:fldCharType="begin"/>
      </w:r>
      <w:r>
        <w:rPr>
          <w:rFonts w:hint="eastAsia" w:hAnsi="宋体" w:cs="宋体"/>
          <w:szCs w:val="24"/>
        </w:rPr>
        <w:instrText xml:space="preserve"> HYPERLINK "http://www.xqggzyjy.cn:8081/financeplatform-html/" \t "_blank" </w:instrText>
      </w:r>
      <w:r>
        <w:rPr>
          <w:rFonts w:hint="eastAsia" w:hAnsi="宋体" w:cs="宋体"/>
          <w:szCs w:val="24"/>
        </w:rPr>
        <w:fldChar w:fldCharType="separate"/>
      </w:r>
      <w:r>
        <w:rPr>
          <w:rFonts w:hint="eastAsia" w:hAnsi="宋体" w:cs="宋体"/>
          <w:szCs w:val="24"/>
        </w:rPr>
        <w:t>http://www.xqggzyjy.cn:8081/financeplatform-html/</w:t>
      </w:r>
      <w:r>
        <w:rPr>
          <w:rFonts w:hint="eastAsia" w:hAnsi="宋体" w:cs="宋体"/>
          <w:szCs w:val="24"/>
        </w:rPr>
        <w:fldChar w:fldCharType="end"/>
      </w:r>
      <w:r>
        <w:rPr>
          <w:rFonts w:hint="eastAsia" w:hAnsi="宋体" w:cs="宋体"/>
          <w:szCs w:val="24"/>
        </w:rPr>
        <w:t>)”后完善相关信息后即可申请电子保函（详见西咸新区公共资源交易网站--服务指南--下载安专区操作手册）。申请成功后</w:t>
      </w:r>
      <w:r>
        <w:rPr>
          <w:rFonts w:hint="eastAsia" w:hAnsi="宋体" w:cs="宋体"/>
          <w:szCs w:val="24"/>
          <w:lang w:eastAsia="zh-CN"/>
        </w:rPr>
        <w:t>供应商</w:t>
      </w:r>
      <w:r>
        <w:rPr>
          <w:rFonts w:hint="eastAsia" w:hAnsi="宋体" w:cs="宋体"/>
          <w:szCs w:val="24"/>
        </w:rPr>
        <w:t>须将电子保函文件附在投标文件中，否则其投标将被拒绝。</w:t>
      </w:r>
    </w:p>
    <w:p w14:paraId="4ADC6212">
      <w:pPr>
        <w:spacing w:line="500" w:lineRule="exact"/>
        <w:ind w:firstLine="480" w:firstLineChars="200"/>
        <w:rPr>
          <w:rFonts w:hint="eastAsia" w:hAnsi="宋体" w:cs="宋体"/>
          <w:b/>
          <w:szCs w:val="24"/>
        </w:rPr>
      </w:pPr>
      <w:r>
        <w:rPr>
          <w:rFonts w:hint="eastAsia" w:hAnsi="宋体" w:cs="宋体"/>
          <w:szCs w:val="24"/>
        </w:rPr>
        <w:t>备注：系统咨询电话</w:t>
      </w:r>
      <w:r>
        <w:rPr>
          <w:rFonts w:hint="eastAsia" w:hAnsi="宋体" w:cs="宋体"/>
          <w:b/>
          <w:szCs w:val="24"/>
        </w:rPr>
        <w:t>400-928-0095</w:t>
      </w:r>
    </w:p>
    <w:p w14:paraId="34C8BDD8">
      <w:pPr>
        <w:spacing w:before="156" w:line="360" w:lineRule="auto"/>
        <w:ind w:firstLine="482" w:firstLineChars="200"/>
        <w:jc w:val="left"/>
        <w:rPr>
          <w:rFonts w:hint="eastAsia" w:hAnsi="宋体" w:cs="宋体"/>
          <w:b/>
          <w:szCs w:val="24"/>
        </w:rPr>
      </w:pPr>
      <w:r>
        <w:rPr>
          <w:rFonts w:hint="eastAsia" w:hAnsi="宋体" w:cs="宋体"/>
          <w:b/>
          <w:szCs w:val="24"/>
        </w:rPr>
        <w:t>请各投标单位仔细阅读上述提示。如需帮助，请您与我们的工作人员联系，我们将非常高兴为您服务。</w:t>
      </w:r>
    </w:p>
    <w:p w14:paraId="5616D1CE">
      <w:pPr>
        <w:jc w:val="center"/>
        <w:rPr>
          <w:rFonts w:hint="eastAsia" w:ascii="幼圆" w:eastAsia="幼圆"/>
          <w:b/>
          <w:sz w:val="44"/>
          <w:szCs w:val="44"/>
        </w:rPr>
      </w:pPr>
    </w:p>
    <w:p w14:paraId="705F0DFC">
      <w:pPr>
        <w:rPr>
          <w:rFonts w:hint="eastAsia" w:ascii="幼圆" w:eastAsia="幼圆"/>
          <w:b/>
          <w:sz w:val="44"/>
          <w:szCs w:val="44"/>
        </w:rPr>
      </w:pPr>
    </w:p>
    <w:p w14:paraId="6F0089C2">
      <w:pPr>
        <w:jc w:val="center"/>
        <w:rPr>
          <w:rFonts w:hint="eastAsia" w:hAnsi="宋体" w:cs="宋体"/>
          <w:b/>
          <w:sz w:val="44"/>
          <w:szCs w:val="44"/>
        </w:rPr>
      </w:pPr>
      <w:r>
        <w:rPr>
          <w:rFonts w:hint="eastAsia" w:hAnsi="宋体" w:cs="宋体"/>
          <w:b/>
          <w:sz w:val="44"/>
          <w:szCs w:val="44"/>
        </w:rPr>
        <w:br w:type="page"/>
      </w:r>
      <w:r>
        <w:rPr>
          <w:rFonts w:hint="eastAsia" w:hAnsi="宋体" w:cs="宋体"/>
          <w:b/>
          <w:sz w:val="44"/>
          <w:szCs w:val="44"/>
        </w:rPr>
        <w:t>目录</w:t>
      </w:r>
    </w:p>
    <w:p w14:paraId="09395443">
      <w:pPr>
        <w:jc w:val="center"/>
        <w:rPr>
          <w:rFonts w:hint="eastAsia" w:ascii="幼圆" w:eastAsia="幼圆"/>
          <w:b/>
          <w:sz w:val="44"/>
          <w:szCs w:val="44"/>
        </w:rPr>
      </w:pPr>
    </w:p>
    <w:p w14:paraId="1976F8C1">
      <w:pPr>
        <w:pStyle w:val="32"/>
        <w:tabs>
          <w:tab w:val="right" w:leader="dot" w:pos="9071"/>
        </w:tabs>
        <w:spacing w:line="900" w:lineRule="exact"/>
        <w:rPr>
          <w:sz w:val="30"/>
          <w:szCs w:val="30"/>
        </w:rPr>
      </w:pPr>
      <w:bookmarkStart w:id="1" w:name="_Toc363473971"/>
      <w:bookmarkStart w:id="2" w:name="_Toc403077638"/>
      <w:bookmarkStart w:id="3" w:name="_Toc19886"/>
      <w:bookmarkStart w:id="4" w:name="_Toc363474016"/>
      <w:bookmarkStart w:id="5" w:name="_Toc27420"/>
      <w:bookmarkStart w:id="6" w:name="_Toc20858"/>
      <w:bookmarkStart w:id="7" w:name="_Toc5293"/>
      <w:bookmarkStart w:id="8" w:name="_Toc20652"/>
      <w:bookmarkStart w:id="9" w:name="_Toc16218"/>
      <w:bookmarkStart w:id="10" w:name="_Toc21518"/>
      <w:bookmarkStart w:id="11" w:name="_Toc389582033"/>
      <w:r>
        <w:rPr>
          <w:rFonts w:hint="eastAsia"/>
          <w:bCs/>
          <w:sz w:val="30"/>
          <w:szCs w:val="30"/>
        </w:rPr>
        <w:fldChar w:fldCharType="begin"/>
      </w:r>
      <w:r>
        <w:rPr>
          <w:rFonts w:hint="eastAsia"/>
          <w:bCs/>
          <w:sz w:val="30"/>
          <w:szCs w:val="30"/>
        </w:rPr>
        <w:instrText xml:space="preserve">TOC \o "1-2" \h \u </w:instrText>
      </w:r>
      <w:r>
        <w:rPr>
          <w:rFonts w:hint="eastAsia"/>
          <w:bCs/>
          <w:sz w:val="30"/>
          <w:szCs w:val="30"/>
        </w:rPr>
        <w:fldChar w:fldCharType="separate"/>
      </w:r>
      <w:r>
        <w:rPr>
          <w:rFonts w:hint="eastAsia"/>
          <w:bCs/>
          <w:sz w:val="30"/>
          <w:szCs w:val="30"/>
        </w:rPr>
        <w:fldChar w:fldCharType="begin"/>
      </w:r>
      <w:r>
        <w:rPr>
          <w:rFonts w:hint="eastAsia"/>
          <w:bCs/>
          <w:sz w:val="30"/>
          <w:szCs w:val="30"/>
        </w:rPr>
        <w:instrText xml:space="preserve"> HYPERLINK \l _Toc7310 </w:instrText>
      </w:r>
      <w:r>
        <w:rPr>
          <w:rFonts w:hint="eastAsia"/>
          <w:bCs/>
          <w:sz w:val="30"/>
          <w:szCs w:val="30"/>
        </w:rPr>
        <w:fldChar w:fldCharType="separate"/>
      </w:r>
      <w:r>
        <w:rPr>
          <w:rFonts w:hint="eastAsia"/>
          <w:bCs/>
          <w:sz w:val="30"/>
          <w:szCs w:val="30"/>
        </w:rPr>
        <w:t>第一章竞争性磋商公告</w:t>
      </w:r>
      <w:r>
        <w:rPr>
          <w:sz w:val="30"/>
          <w:szCs w:val="30"/>
        </w:rPr>
        <w:tab/>
      </w:r>
      <w:r>
        <w:rPr>
          <w:sz w:val="30"/>
          <w:szCs w:val="30"/>
        </w:rPr>
        <w:fldChar w:fldCharType="begin"/>
      </w:r>
      <w:r>
        <w:rPr>
          <w:sz w:val="30"/>
          <w:szCs w:val="30"/>
        </w:rPr>
        <w:instrText xml:space="preserve"> PAGEREF _Toc7310 </w:instrText>
      </w:r>
      <w:r>
        <w:rPr>
          <w:sz w:val="30"/>
          <w:szCs w:val="30"/>
        </w:rPr>
        <w:fldChar w:fldCharType="separate"/>
      </w:r>
      <w:r>
        <w:rPr>
          <w:sz w:val="30"/>
          <w:szCs w:val="30"/>
        </w:rPr>
        <w:t>5</w:t>
      </w:r>
      <w:r>
        <w:rPr>
          <w:sz w:val="30"/>
          <w:szCs w:val="30"/>
        </w:rPr>
        <w:fldChar w:fldCharType="end"/>
      </w:r>
      <w:r>
        <w:rPr>
          <w:rFonts w:hint="eastAsia"/>
          <w:bCs/>
          <w:sz w:val="30"/>
          <w:szCs w:val="30"/>
        </w:rPr>
        <w:fldChar w:fldCharType="end"/>
      </w:r>
    </w:p>
    <w:p w14:paraId="2B9E4626">
      <w:pPr>
        <w:pStyle w:val="32"/>
        <w:tabs>
          <w:tab w:val="right" w:leader="dot" w:pos="9071"/>
        </w:tabs>
        <w:spacing w:line="900" w:lineRule="exact"/>
        <w:rPr>
          <w:sz w:val="30"/>
          <w:szCs w:val="30"/>
        </w:rPr>
      </w:pPr>
      <w:r>
        <w:rPr>
          <w:rFonts w:hint="eastAsia"/>
          <w:bCs/>
          <w:sz w:val="30"/>
          <w:szCs w:val="30"/>
        </w:rPr>
        <w:fldChar w:fldCharType="begin"/>
      </w:r>
      <w:r>
        <w:rPr>
          <w:rFonts w:hint="eastAsia"/>
          <w:bCs/>
          <w:sz w:val="30"/>
          <w:szCs w:val="30"/>
        </w:rPr>
        <w:instrText xml:space="preserve"> HYPERLINK \l _Toc26080 </w:instrText>
      </w:r>
      <w:r>
        <w:rPr>
          <w:rFonts w:hint="eastAsia"/>
          <w:bCs/>
          <w:sz w:val="30"/>
          <w:szCs w:val="30"/>
        </w:rPr>
        <w:fldChar w:fldCharType="separate"/>
      </w:r>
      <w:r>
        <w:rPr>
          <w:rFonts w:hint="eastAsia" w:hAnsi="宋体" w:cs="宋体"/>
          <w:sz w:val="30"/>
          <w:szCs w:val="30"/>
        </w:rPr>
        <w:t>第二章供应商须知</w:t>
      </w:r>
      <w:r>
        <w:rPr>
          <w:sz w:val="30"/>
          <w:szCs w:val="30"/>
        </w:rPr>
        <w:tab/>
      </w:r>
      <w:r>
        <w:rPr>
          <w:sz w:val="30"/>
          <w:szCs w:val="30"/>
        </w:rPr>
        <w:fldChar w:fldCharType="begin"/>
      </w:r>
      <w:r>
        <w:rPr>
          <w:sz w:val="30"/>
          <w:szCs w:val="30"/>
        </w:rPr>
        <w:instrText xml:space="preserve"> PAGEREF _Toc26080 </w:instrText>
      </w:r>
      <w:r>
        <w:rPr>
          <w:sz w:val="30"/>
          <w:szCs w:val="30"/>
        </w:rPr>
        <w:fldChar w:fldCharType="separate"/>
      </w:r>
      <w:r>
        <w:rPr>
          <w:sz w:val="30"/>
          <w:szCs w:val="30"/>
        </w:rPr>
        <w:t>10</w:t>
      </w:r>
      <w:r>
        <w:rPr>
          <w:sz w:val="30"/>
          <w:szCs w:val="30"/>
        </w:rPr>
        <w:fldChar w:fldCharType="end"/>
      </w:r>
      <w:r>
        <w:rPr>
          <w:rFonts w:hint="eastAsia"/>
          <w:bCs/>
          <w:sz w:val="30"/>
          <w:szCs w:val="30"/>
        </w:rPr>
        <w:fldChar w:fldCharType="end"/>
      </w:r>
    </w:p>
    <w:p w14:paraId="40BBB47A">
      <w:pPr>
        <w:pStyle w:val="38"/>
        <w:tabs>
          <w:tab w:val="right" w:leader="dot" w:pos="9071"/>
        </w:tabs>
        <w:spacing w:line="900" w:lineRule="exact"/>
        <w:ind w:left="480" w:firstLine="600" w:firstLineChars="200"/>
        <w:rPr>
          <w:sz w:val="30"/>
          <w:szCs w:val="30"/>
        </w:rPr>
      </w:pPr>
      <w:r>
        <w:rPr>
          <w:rFonts w:hint="eastAsia"/>
          <w:bCs/>
          <w:sz w:val="30"/>
          <w:szCs w:val="30"/>
        </w:rPr>
        <w:fldChar w:fldCharType="begin"/>
      </w:r>
      <w:r>
        <w:rPr>
          <w:rFonts w:hint="eastAsia"/>
          <w:bCs/>
          <w:sz w:val="30"/>
          <w:szCs w:val="30"/>
        </w:rPr>
        <w:instrText xml:space="preserve"> HYPERLINK \l _Toc11844 </w:instrText>
      </w:r>
      <w:r>
        <w:rPr>
          <w:rFonts w:hint="eastAsia"/>
          <w:bCs/>
          <w:sz w:val="30"/>
          <w:szCs w:val="30"/>
        </w:rPr>
        <w:fldChar w:fldCharType="separate"/>
      </w:r>
      <w:r>
        <w:rPr>
          <w:rFonts w:hint="eastAsia" w:hAnsi="宋体"/>
          <w:sz w:val="30"/>
          <w:szCs w:val="30"/>
        </w:rPr>
        <w:t>供应商须知前附表</w:t>
      </w:r>
      <w:r>
        <w:rPr>
          <w:sz w:val="30"/>
          <w:szCs w:val="30"/>
        </w:rPr>
        <w:tab/>
      </w:r>
      <w:r>
        <w:rPr>
          <w:sz w:val="30"/>
          <w:szCs w:val="30"/>
        </w:rPr>
        <w:fldChar w:fldCharType="begin"/>
      </w:r>
      <w:r>
        <w:rPr>
          <w:sz w:val="30"/>
          <w:szCs w:val="30"/>
        </w:rPr>
        <w:instrText xml:space="preserve"> PAGEREF _Toc11844 </w:instrText>
      </w:r>
      <w:r>
        <w:rPr>
          <w:sz w:val="30"/>
          <w:szCs w:val="30"/>
        </w:rPr>
        <w:fldChar w:fldCharType="separate"/>
      </w:r>
      <w:r>
        <w:rPr>
          <w:sz w:val="30"/>
          <w:szCs w:val="30"/>
        </w:rPr>
        <w:t>10</w:t>
      </w:r>
      <w:r>
        <w:rPr>
          <w:sz w:val="30"/>
          <w:szCs w:val="30"/>
        </w:rPr>
        <w:fldChar w:fldCharType="end"/>
      </w:r>
      <w:r>
        <w:rPr>
          <w:rFonts w:hint="eastAsia"/>
          <w:bCs/>
          <w:sz w:val="30"/>
          <w:szCs w:val="30"/>
        </w:rPr>
        <w:fldChar w:fldCharType="end"/>
      </w:r>
    </w:p>
    <w:p w14:paraId="73DC05AF">
      <w:pPr>
        <w:pStyle w:val="32"/>
        <w:tabs>
          <w:tab w:val="right" w:leader="dot" w:pos="9071"/>
        </w:tabs>
        <w:spacing w:line="900" w:lineRule="exact"/>
        <w:rPr>
          <w:sz w:val="30"/>
          <w:szCs w:val="30"/>
        </w:rPr>
      </w:pPr>
      <w:r>
        <w:rPr>
          <w:rFonts w:hint="eastAsia"/>
          <w:bCs/>
          <w:sz w:val="30"/>
          <w:szCs w:val="30"/>
        </w:rPr>
        <w:fldChar w:fldCharType="begin"/>
      </w:r>
      <w:r>
        <w:rPr>
          <w:rFonts w:hint="eastAsia"/>
          <w:bCs/>
          <w:sz w:val="30"/>
          <w:szCs w:val="30"/>
        </w:rPr>
        <w:instrText xml:space="preserve"> HYPERLINK \l _Toc1085 </w:instrText>
      </w:r>
      <w:r>
        <w:rPr>
          <w:rFonts w:hint="eastAsia"/>
          <w:bCs/>
          <w:sz w:val="30"/>
          <w:szCs w:val="30"/>
        </w:rPr>
        <w:fldChar w:fldCharType="separate"/>
      </w:r>
      <w:r>
        <w:rPr>
          <w:rFonts w:hint="eastAsia"/>
          <w:bCs/>
          <w:sz w:val="30"/>
          <w:szCs w:val="30"/>
        </w:rPr>
        <w:t>第三章合同条款及格式</w:t>
      </w:r>
      <w:r>
        <w:rPr>
          <w:sz w:val="30"/>
          <w:szCs w:val="30"/>
        </w:rPr>
        <w:tab/>
      </w:r>
      <w:r>
        <w:rPr>
          <w:sz w:val="30"/>
          <w:szCs w:val="30"/>
        </w:rPr>
        <w:fldChar w:fldCharType="begin"/>
      </w:r>
      <w:r>
        <w:rPr>
          <w:sz w:val="30"/>
          <w:szCs w:val="30"/>
        </w:rPr>
        <w:instrText xml:space="preserve"> PAGEREF _Toc1085 </w:instrText>
      </w:r>
      <w:r>
        <w:rPr>
          <w:sz w:val="30"/>
          <w:szCs w:val="30"/>
        </w:rPr>
        <w:fldChar w:fldCharType="separate"/>
      </w:r>
      <w:r>
        <w:rPr>
          <w:sz w:val="30"/>
          <w:szCs w:val="30"/>
        </w:rPr>
        <w:t>30</w:t>
      </w:r>
      <w:r>
        <w:rPr>
          <w:sz w:val="30"/>
          <w:szCs w:val="30"/>
        </w:rPr>
        <w:fldChar w:fldCharType="end"/>
      </w:r>
      <w:r>
        <w:rPr>
          <w:rFonts w:hint="eastAsia"/>
          <w:bCs/>
          <w:sz w:val="30"/>
          <w:szCs w:val="30"/>
        </w:rPr>
        <w:fldChar w:fldCharType="end"/>
      </w:r>
    </w:p>
    <w:p w14:paraId="7AF7B94E">
      <w:pPr>
        <w:pStyle w:val="32"/>
        <w:tabs>
          <w:tab w:val="right" w:leader="dot" w:pos="9071"/>
        </w:tabs>
        <w:spacing w:line="900" w:lineRule="exact"/>
        <w:rPr>
          <w:sz w:val="30"/>
          <w:szCs w:val="30"/>
        </w:rPr>
      </w:pPr>
      <w:r>
        <w:rPr>
          <w:rFonts w:hint="eastAsia"/>
          <w:bCs/>
          <w:sz w:val="30"/>
          <w:szCs w:val="30"/>
        </w:rPr>
        <w:fldChar w:fldCharType="begin"/>
      </w:r>
      <w:r>
        <w:rPr>
          <w:rFonts w:hint="eastAsia"/>
          <w:bCs/>
          <w:sz w:val="30"/>
          <w:szCs w:val="30"/>
        </w:rPr>
        <w:instrText xml:space="preserve"> HYPERLINK \l _Toc12205 </w:instrText>
      </w:r>
      <w:r>
        <w:rPr>
          <w:rFonts w:hint="eastAsia"/>
          <w:bCs/>
          <w:sz w:val="30"/>
          <w:szCs w:val="30"/>
        </w:rPr>
        <w:fldChar w:fldCharType="separate"/>
      </w:r>
      <w:r>
        <w:rPr>
          <w:rFonts w:hint="eastAsia"/>
          <w:bCs/>
          <w:sz w:val="30"/>
          <w:szCs w:val="30"/>
        </w:rPr>
        <w:t>第四章竞争性磋商内容及服务要求</w:t>
      </w:r>
      <w:r>
        <w:rPr>
          <w:sz w:val="30"/>
          <w:szCs w:val="30"/>
        </w:rPr>
        <w:tab/>
      </w:r>
      <w:r>
        <w:rPr>
          <w:sz w:val="30"/>
          <w:szCs w:val="30"/>
        </w:rPr>
        <w:fldChar w:fldCharType="begin"/>
      </w:r>
      <w:r>
        <w:rPr>
          <w:sz w:val="30"/>
          <w:szCs w:val="30"/>
        </w:rPr>
        <w:instrText xml:space="preserve"> PAGEREF _Toc12205 </w:instrText>
      </w:r>
      <w:r>
        <w:rPr>
          <w:sz w:val="30"/>
          <w:szCs w:val="30"/>
        </w:rPr>
        <w:fldChar w:fldCharType="separate"/>
      </w:r>
      <w:r>
        <w:rPr>
          <w:sz w:val="30"/>
          <w:szCs w:val="30"/>
        </w:rPr>
        <w:t>37</w:t>
      </w:r>
      <w:r>
        <w:rPr>
          <w:sz w:val="30"/>
          <w:szCs w:val="30"/>
        </w:rPr>
        <w:fldChar w:fldCharType="end"/>
      </w:r>
      <w:r>
        <w:rPr>
          <w:rFonts w:hint="eastAsia"/>
          <w:bCs/>
          <w:sz w:val="30"/>
          <w:szCs w:val="30"/>
        </w:rPr>
        <w:fldChar w:fldCharType="end"/>
      </w:r>
    </w:p>
    <w:p w14:paraId="7E13221C">
      <w:pPr>
        <w:pStyle w:val="32"/>
        <w:tabs>
          <w:tab w:val="right" w:leader="dot" w:pos="9071"/>
        </w:tabs>
        <w:spacing w:line="900" w:lineRule="exact"/>
        <w:rPr>
          <w:rFonts w:hint="eastAsia"/>
          <w:sz w:val="30"/>
          <w:szCs w:val="30"/>
        </w:rPr>
      </w:pPr>
      <w:r>
        <w:rPr>
          <w:rFonts w:hint="eastAsia"/>
          <w:bCs/>
          <w:sz w:val="30"/>
          <w:szCs w:val="30"/>
        </w:rPr>
        <w:fldChar w:fldCharType="begin"/>
      </w:r>
      <w:r>
        <w:rPr>
          <w:rFonts w:hint="eastAsia"/>
          <w:bCs/>
          <w:sz w:val="30"/>
          <w:szCs w:val="30"/>
        </w:rPr>
        <w:instrText xml:space="preserve"> HYPERLINK \l _Toc27356 </w:instrText>
      </w:r>
      <w:r>
        <w:rPr>
          <w:rFonts w:hint="eastAsia"/>
          <w:bCs/>
          <w:sz w:val="30"/>
          <w:szCs w:val="30"/>
        </w:rPr>
        <w:fldChar w:fldCharType="separate"/>
      </w:r>
      <w:r>
        <w:rPr>
          <w:rFonts w:hint="eastAsia"/>
          <w:bCs/>
          <w:sz w:val="30"/>
          <w:szCs w:val="30"/>
        </w:rPr>
        <w:t>第五章评审方法</w:t>
      </w:r>
      <w:r>
        <w:rPr>
          <w:sz w:val="30"/>
          <w:szCs w:val="30"/>
        </w:rPr>
        <w:tab/>
      </w:r>
      <w:r>
        <w:rPr>
          <w:rFonts w:hint="eastAsia"/>
          <w:sz w:val="30"/>
          <w:szCs w:val="30"/>
        </w:rPr>
        <w:t>3</w:t>
      </w:r>
      <w:r>
        <w:rPr>
          <w:rFonts w:hint="eastAsia"/>
          <w:bCs/>
          <w:sz w:val="30"/>
          <w:szCs w:val="30"/>
        </w:rPr>
        <w:fldChar w:fldCharType="end"/>
      </w:r>
      <w:r>
        <w:rPr>
          <w:rFonts w:hint="eastAsia"/>
          <w:bCs/>
          <w:sz w:val="30"/>
          <w:szCs w:val="30"/>
        </w:rPr>
        <w:t>8</w:t>
      </w:r>
    </w:p>
    <w:p w14:paraId="67F1D72A">
      <w:pPr>
        <w:pStyle w:val="32"/>
        <w:tabs>
          <w:tab w:val="right" w:leader="dot" w:pos="9071"/>
        </w:tabs>
        <w:spacing w:line="900" w:lineRule="exact"/>
        <w:rPr>
          <w:sz w:val="30"/>
          <w:szCs w:val="30"/>
        </w:rPr>
      </w:pPr>
      <w:r>
        <w:rPr>
          <w:rFonts w:hint="eastAsia"/>
          <w:bCs/>
          <w:sz w:val="30"/>
          <w:szCs w:val="30"/>
        </w:rPr>
        <w:fldChar w:fldCharType="begin"/>
      </w:r>
      <w:r>
        <w:rPr>
          <w:rFonts w:hint="eastAsia"/>
          <w:bCs/>
          <w:sz w:val="30"/>
          <w:szCs w:val="30"/>
        </w:rPr>
        <w:instrText xml:space="preserve"> HYPERLINK \l _Toc31796 </w:instrText>
      </w:r>
      <w:r>
        <w:rPr>
          <w:rFonts w:hint="eastAsia"/>
          <w:bCs/>
          <w:sz w:val="30"/>
          <w:szCs w:val="30"/>
        </w:rPr>
        <w:fldChar w:fldCharType="separate"/>
      </w:r>
      <w:r>
        <w:rPr>
          <w:rFonts w:hint="eastAsia"/>
          <w:bCs/>
          <w:sz w:val="30"/>
          <w:szCs w:val="30"/>
        </w:rPr>
        <w:t>第六章竞争性磋商响应文件格式</w:t>
      </w:r>
      <w:r>
        <w:rPr>
          <w:sz w:val="30"/>
          <w:szCs w:val="30"/>
        </w:rPr>
        <w:tab/>
      </w:r>
      <w:r>
        <w:rPr>
          <w:sz w:val="30"/>
          <w:szCs w:val="30"/>
        </w:rPr>
        <w:fldChar w:fldCharType="begin"/>
      </w:r>
      <w:r>
        <w:rPr>
          <w:sz w:val="30"/>
          <w:szCs w:val="30"/>
        </w:rPr>
        <w:instrText xml:space="preserve"> PAGEREF _Toc31796 </w:instrText>
      </w:r>
      <w:r>
        <w:rPr>
          <w:sz w:val="30"/>
          <w:szCs w:val="30"/>
        </w:rPr>
        <w:fldChar w:fldCharType="separate"/>
      </w:r>
      <w:r>
        <w:rPr>
          <w:sz w:val="30"/>
          <w:szCs w:val="30"/>
        </w:rPr>
        <w:t>64</w:t>
      </w:r>
      <w:r>
        <w:rPr>
          <w:sz w:val="30"/>
          <w:szCs w:val="30"/>
        </w:rPr>
        <w:fldChar w:fldCharType="end"/>
      </w:r>
      <w:r>
        <w:rPr>
          <w:rFonts w:hint="eastAsia"/>
          <w:bCs/>
          <w:sz w:val="30"/>
          <w:szCs w:val="30"/>
        </w:rPr>
        <w:fldChar w:fldCharType="end"/>
      </w:r>
    </w:p>
    <w:p w14:paraId="1B643823">
      <w:pPr>
        <w:pStyle w:val="32"/>
        <w:tabs>
          <w:tab w:val="right" w:leader="dot" w:pos="8302"/>
        </w:tabs>
        <w:spacing w:line="900" w:lineRule="exact"/>
        <w:rPr>
          <w:rFonts w:hint="eastAsia"/>
          <w:bCs/>
          <w:sz w:val="30"/>
          <w:szCs w:val="30"/>
        </w:rPr>
      </w:pPr>
      <w:r>
        <w:rPr>
          <w:rFonts w:hint="eastAsia"/>
          <w:bCs/>
          <w:sz w:val="30"/>
          <w:szCs w:val="30"/>
        </w:rPr>
        <w:fldChar w:fldCharType="end"/>
      </w:r>
    </w:p>
    <w:p w14:paraId="392D1CA3">
      <w:pPr>
        <w:pStyle w:val="2"/>
        <w:spacing w:before="312" w:line="900" w:lineRule="exact"/>
        <w:jc w:val="center"/>
        <w:rPr>
          <w:rFonts w:hint="eastAsia" w:ascii="宋体" w:eastAsia="宋体"/>
          <w:bCs/>
          <w:sz w:val="30"/>
          <w:szCs w:val="30"/>
        </w:rPr>
        <w:sectPr>
          <w:footerReference r:id="rId9" w:type="first"/>
          <w:footerReference r:id="rId8" w:type="default"/>
          <w:pgSz w:w="11906" w:h="16838"/>
          <w:pgMar w:top="1417" w:right="1418" w:bottom="1417" w:left="1417" w:header="851" w:footer="850" w:gutter="0"/>
          <w:pgNumType w:fmt="decimal"/>
          <w:cols w:space="720" w:num="1"/>
          <w:titlePg/>
          <w:docGrid w:type="lines" w:linePitch="312" w:charSpace="0"/>
        </w:sectPr>
      </w:pPr>
    </w:p>
    <w:p w14:paraId="0E925670">
      <w:pPr>
        <w:pStyle w:val="2"/>
        <w:keepNext w:val="0"/>
        <w:keepLines/>
        <w:pageBreakBefore/>
        <w:spacing w:before="120" w:after="120" w:line="440" w:lineRule="exact"/>
        <w:jc w:val="center"/>
        <w:rPr>
          <w:rFonts w:ascii="宋体" w:eastAsia="宋体"/>
          <w:bCs/>
          <w:sz w:val="36"/>
          <w:szCs w:val="36"/>
        </w:rPr>
      </w:pPr>
      <w:bookmarkStart w:id="12" w:name="_Toc7310"/>
      <w:bookmarkStart w:id="13" w:name="_Toc423973071"/>
      <w:bookmarkStart w:id="14" w:name="_Toc4757"/>
      <w:r>
        <w:rPr>
          <w:rFonts w:hint="eastAsia" w:ascii="宋体" w:eastAsia="宋体"/>
          <w:bCs/>
          <w:sz w:val="36"/>
          <w:szCs w:val="36"/>
        </w:rPr>
        <w:t>第一章</w:t>
      </w:r>
      <w:bookmarkEnd w:id="1"/>
      <w:bookmarkEnd w:id="2"/>
      <w:bookmarkEnd w:id="3"/>
      <w:bookmarkEnd w:id="4"/>
      <w:bookmarkEnd w:id="5"/>
      <w:bookmarkEnd w:id="6"/>
      <w:bookmarkEnd w:id="7"/>
      <w:r>
        <w:rPr>
          <w:rFonts w:hint="eastAsia" w:ascii="宋体" w:eastAsia="宋体"/>
          <w:bCs/>
          <w:sz w:val="36"/>
          <w:szCs w:val="36"/>
        </w:rPr>
        <w:t>竞争性磋商公告</w:t>
      </w:r>
    </w:p>
    <w:bookmarkEnd w:id="8"/>
    <w:bookmarkEnd w:id="9"/>
    <w:bookmarkEnd w:id="10"/>
    <w:bookmarkEnd w:id="11"/>
    <w:p w14:paraId="25839D8B">
      <w:pPr>
        <w:spacing w:line="360" w:lineRule="auto"/>
        <w:rPr>
          <w:rFonts w:hAnsi="宋体" w:cs="宋体"/>
          <w:szCs w:val="24"/>
        </w:rPr>
      </w:pPr>
      <w:r>
        <w:rPr>
          <w:rStyle w:val="51"/>
          <w:rFonts w:hint="eastAsia" w:hAnsi="宋体" w:cs="宋体"/>
          <w:szCs w:val="24"/>
          <w:shd w:val="clear" w:color="auto" w:fill="FFFFFF"/>
        </w:rPr>
        <w:t>项目概况</w:t>
      </w:r>
    </w:p>
    <w:p w14:paraId="7CAFF545">
      <w:pPr>
        <w:pStyle w:val="42"/>
        <w:shd w:val="clear" w:color="auto" w:fill="FFFFFF"/>
        <w:spacing w:before="0" w:beforeAutospacing="0" w:after="0" w:afterAutospacing="0" w:line="360" w:lineRule="auto"/>
        <w:ind w:firstLine="320"/>
        <w:jc w:val="both"/>
        <w:textAlignment w:val="baseline"/>
        <w:rPr>
          <w:rFonts w:cs="宋体"/>
        </w:rPr>
      </w:pPr>
      <w:r>
        <w:rPr>
          <w:rFonts w:hint="eastAsia" w:cs="宋体"/>
          <w:shd w:val="clear" w:color="auto" w:fill="FFFFFF"/>
        </w:rPr>
        <w:t>西咸新区大堡子村等13个村供水工程维修养护项目的潜在供应商应在陕西省西咸新区公共资源交易中心平台（http://www.sxggzyjy.cn/）进行报名，自行下载文件获取招标文件，并于 </w:t>
      </w:r>
      <w:r>
        <w:rPr>
          <w:rFonts w:hint="eastAsia" w:cs="宋体"/>
          <w:color w:val="000000"/>
          <w:shd w:val="clear" w:color="auto" w:fill="FFFFFF"/>
        </w:rPr>
        <w:t xml:space="preserve">2026年 10月 </w:t>
      </w:r>
      <w:r>
        <w:rPr>
          <w:rFonts w:hint="eastAsia" w:cs="宋体"/>
          <w:color w:val="000000"/>
          <w:shd w:val="clear" w:color="auto" w:fill="FFFFFF"/>
          <w:lang w:val="en-US" w:eastAsia="zh-CN"/>
        </w:rPr>
        <w:t>28</w:t>
      </w:r>
      <w:r>
        <w:rPr>
          <w:rFonts w:hint="eastAsia" w:cs="宋体"/>
          <w:color w:val="000000"/>
          <w:shd w:val="clear" w:color="auto" w:fill="FFFFFF"/>
        </w:rPr>
        <w:t xml:space="preserve"> 日14时00分</w:t>
      </w:r>
      <w:r>
        <w:rPr>
          <w:rFonts w:hint="eastAsia" w:cs="宋体"/>
          <w:shd w:val="clear" w:color="auto" w:fill="FFFFFF"/>
        </w:rPr>
        <w:t> （北京时间）前递交投标文件。</w:t>
      </w:r>
    </w:p>
    <w:p w14:paraId="0C56DD3D">
      <w:pPr>
        <w:spacing w:line="360" w:lineRule="auto"/>
        <w:rPr>
          <w:rFonts w:hAnsi="宋体" w:cs="宋体"/>
          <w:szCs w:val="24"/>
        </w:rPr>
      </w:pPr>
      <w:r>
        <w:rPr>
          <w:rStyle w:val="51"/>
          <w:rFonts w:hint="eastAsia" w:hAnsi="宋体" w:cs="宋体"/>
          <w:szCs w:val="24"/>
          <w:shd w:val="clear" w:color="auto" w:fill="FFFFFF"/>
        </w:rPr>
        <w:t>一、项目基本情况</w:t>
      </w:r>
    </w:p>
    <w:p w14:paraId="013AD477">
      <w:pPr>
        <w:pStyle w:val="42"/>
        <w:shd w:val="clear" w:color="auto" w:fill="FFFFFF"/>
        <w:spacing w:before="0" w:beforeAutospacing="0" w:after="0" w:afterAutospacing="0" w:line="360" w:lineRule="auto"/>
        <w:ind w:firstLine="320"/>
        <w:jc w:val="both"/>
        <w:textAlignment w:val="baseline"/>
        <w:rPr>
          <w:rFonts w:hint="eastAsia" w:eastAsia="宋体" w:cs="宋体"/>
          <w:shd w:val="clear" w:color="auto" w:fill="FFFFFF"/>
          <w:lang w:eastAsia="zh"/>
        </w:rPr>
      </w:pPr>
      <w:r>
        <w:rPr>
          <w:rFonts w:hint="eastAsia" w:cs="宋体"/>
          <w:shd w:val="clear" w:color="auto" w:fill="FFFFFF"/>
        </w:rPr>
        <w:t>项目编号：ZRD-2026XAZC6</w:t>
      </w:r>
      <w:r>
        <w:rPr>
          <w:rFonts w:hint="eastAsia" w:cs="宋体"/>
          <w:shd w:val="clear" w:color="auto" w:fill="FFFFFF"/>
          <w:lang w:eastAsia="zh"/>
        </w:rPr>
        <w:t>87</w:t>
      </w:r>
    </w:p>
    <w:p w14:paraId="75016A29">
      <w:pPr>
        <w:pStyle w:val="42"/>
        <w:shd w:val="clear" w:color="auto" w:fill="FFFFFF"/>
        <w:spacing w:before="0" w:beforeAutospacing="0" w:after="0" w:afterAutospacing="0" w:line="360" w:lineRule="auto"/>
        <w:ind w:firstLine="320"/>
        <w:jc w:val="both"/>
        <w:textAlignment w:val="baseline"/>
        <w:rPr>
          <w:rFonts w:cs="宋体"/>
        </w:rPr>
      </w:pPr>
      <w:r>
        <w:rPr>
          <w:rFonts w:hint="eastAsia" w:cs="宋体"/>
          <w:shd w:val="clear" w:color="auto" w:fill="FFFFFF"/>
        </w:rPr>
        <w:t>项目名称：西咸新区大堡子村等13个村供水工程维修养护项目</w:t>
      </w:r>
    </w:p>
    <w:p w14:paraId="39E469E8">
      <w:pPr>
        <w:pStyle w:val="42"/>
        <w:shd w:val="clear" w:color="auto" w:fill="FFFFFF"/>
        <w:spacing w:before="0" w:beforeAutospacing="0" w:after="0" w:afterAutospacing="0" w:line="360" w:lineRule="auto"/>
        <w:ind w:firstLine="320"/>
        <w:jc w:val="both"/>
        <w:textAlignment w:val="baseline"/>
        <w:rPr>
          <w:rFonts w:cs="宋体"/>
          <w:color w:val="000000"/>
        </w:rPr>
      </w:pPr>
      <w:r>
        <w:rPr>
          <w:rFonts w:hint="eastAsia" w:cs="宋体"/>
          <w:shd w:val="clear" w:color="auto" w:fill="FFFFFF"/>
        </w:rPr>
        <w:t>采购方</w:t>
      </w:r>
      <w:r>
        <w:rPr>
          <w:rFonts w:hint="eastAsia" w:cs="宋体"/>
          <w:color w:val="000000"/>
          <w:shd w:val="clear" w:color="auto" w:fill="FFFFFF"/>
        </w:rPr>
        <w:t>式：竞争性磋商</w:t>
      </w:r>
    </w:p>
    <w:p w14:paraId="2577D0C1">
      <w:pPr>
        <w:pStyle w:val="42"/>
        <w:shd w:val="clear" w:color="auto" w:fill="FFFFFF"/>
        <w:spacing w:before="0" w:beforeAutospacing="0" w:after="0" w:afterAutospacing="0" w:line="360" w:lineRule="auto"/>
        <w:ind w:firstLine="320"/>
        <w:jc w:val="both"/>
        <w:textAlignment w:val="baseline"/>
        <w:rPr>
          <w:rFonts w:hint="eastAsia" w:cs="宋体"/>
          <w:color w:val="000000"/>
          <w:shd w:val="clear" w:color="auto" w:fill="FFFFFF"/>
        </w:rPr>
      </w:pPr>
      <w:r>
        <w:rPr>
          <w:rFonts w:hint="eastAsia" w:cs="宋体"/>
          <w:color w:val="000000"/>
          <w:shd w:val="clear" w:color="auto" w:fill="FFFFFF"/>
        </w:rPr>
        <w:t>预算金额：390000.00元</w:t>
      </w:r>
    </w:p>
    <w:p w14:paraId="50171E4A">
      <w:pPr>
        <w:pStyle w:val="42"/>
        <w:shd w:val="clear" w:color="auto" w:fill="FFFFFF"/>
        <w:spacing w:before="0" w:beforeAutospacing="0" w:after="0" w:afterAutospacing="0" w:line="360" w:lineRule="auto"/>
        <w:ind w:firstLine="320"/>
        <w:jc w:val="both"/>
        <w:textAlignment w:val="baseline"/>
        <w:rPr>
          <w:rFonts w:cs="宋体"/>
          <w:color w:val="000000"/>
        </w:rPr>
      </w:pPr>
      <w:r>
        <w:rPr>
          <w:rFonts w:hint="eastAsia" w:cs="宋体"/>
          <w:color w:val="000000"/>
          <w:shd w:val="clear" w:color="auto" w:fill="FFFFFF"/>
        </w:rPr>
        <w:t>采购需求：</w:t>
      </w:r>
    </w:p>
    <w:p w14:paraId="7B58768B">
      <w:pPr>
        <w:pStyle w:val="42"/>
        <w:spacing w:before="0" w:beforeAutospacing="0" w:after="0" w:afterAutospacing="0" w:line="360" w:lineRule="auto"/>
        <w:ind w:firstLine="320"/>
        <w:jc w:val="both"/>
        <w:textAlignment w:val="baseline"/>
        <w:rPr>
          <w:rFonts w:cs="宋体"/>
          <w:color w:val="000000"/>
        </w:rPr>
      </w:pPr>
      <w:r>
        <w:rPr>
          <w:rFonts w:hint="eastAsia" w:cs="宋体"/>
          <w:color w:val="000000"/>
          <w:shd w:val="clear" w:color="auto" w:fill="FFFFFF"/>
        </w:rPr>
        <w:t>合同包1(西咸新区大堡子村等13个村供水工程维修养护项目):</w:t>
      </w:r>
    </w:p>
    <w:p w14:paraId="39CA2D2A">
      <w:pPr>
        <w:pStyle w:val="42"/>
        <w:spacing w:before="0" w:beforeAutospacing="0" w:after="0" w:afterAutospacing="0" w:line="360" w:lineRule="auto"/>
        <w:ind w:firstLine="420"/>
        <w:jc w:val="both"/>
        <w:textAlignment w:val="baseline"/>
        <w:rPr>
          <w:rFonts w:cs="宋体"/>
          <w:color w:val="000000"/>
        </w:rPr>
      </w:pPr>
      <w:r>
        <w:rPr>
          <w:rFonts w:hint="eastAsia" w:cs="宋体"/>
          <w:color w:val="000000"/>
          <w:shd w:val="clear" w:color="auto" w:fill="FFFFFF"/>
        </w:rPr>
        <w:t>合同包预算金额：390000.00元</w:t>
      </w:r>
    </w:p>
    <w:p w14:paraId="7FE4E075">
      <w:pPr>
        <w:pStyle w:val="42"/>
        <w:spacing w:before="0" w:beforeAutospacing="0" w:after="0" w:afterAutospacing="0" w:line="360" w:lineRule="auto"/>
        <w:ind w:firstLine="420"/>
        <w:jc w:val="both"/>
        <w:textAlignment w:val="baseline"/>
        <w:rPr>
          <w:rFonts w:cs="宋体"/>
          <w:color w:val="000000"/>
        </w:rPr>
      </w:pPr>
      <w:r>
        <w:rPr>
          <w:rFonts w:hint="eastAsia" w:cs="宋体"/>
          <w:color w:val="000000"/>
          <w:shd w:val="clear" w:color="auto" w:fill="FFFFFF"/>
        </w:rPr>
        <w:t>合同包最高限价：390000.00元</w:t>
      </w:r>
    </w:p>
    <w:tbl>
      <w:tblPr>
        <w:tblStyle w:val="48"/>
        <w:tblW w:w="0" w:type="auto"/>
        <w:tblInd w:w="-80" w:type="dxa"/>
        <w:tblLayout w:type="fixed"/>
        <w:tblCellMar>
          <w:top w:w="0" w:type="dxa"/>
          <w:left w:w="0" w:type="dxa"/>
          <w:bottom w:w="0" w:type="dxa"/>
          <w:right w:w="0" w:type="dxa"/>
        </w:tblCellMar>
      </w:tblPr>
      <w:tblGrid>
        <w:gridCol w:w="511"/>
        <w:gridCol w:w="1317"/>
        <w:gridCol w:w="3216"/>
        <w:gridCol w:w="740"/>
        <w:gridCol w:w="1017"/>
        <w:gridCol w:w="1213"/>
        <w:gridCol w:w="1344"/>
      </w:tblGrid>
      <w:tr w14:paraId="7084673E">
        <w:tblPrEx>
          <w:tblCellMar>
            <w:top w:w="0" w:type="dxa"/>
            <w:left w:w="0" w:type="dxa"/>
            <w:bottom w:w="0" w:type="dxa"/>
            <w:right w:w="0" w:type="dxa"/>
          </w:tblCellMar>
        </w:tblPrEx>
        <w:trPr>
          <w:trHeight w:val="728" w:hRule="atLeast"/>
          <w:tblHeader/>
        </w:trPr>
        <w:tc>
          <w:tcPr>
            <w:tcW w:w="511"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14EE6BC7">
            <w:pPr>
              <w:widowControl/>
              <w:wordWrap w:val="0"/>
              <w:spacing w:line="360" w:lineRule="auto"/>
              <w:jc w:val="center"/>
              <w:textAlignment w:val="center"/>
              <w:rPr>
                <w:rFonts w:hAnsi="宋体" w:cs="宋体"/>
                <w:b/>
                <w:bCs/>
                <w:color w:val="000000"/>
                <w:szCs w:val="24"/>
              </w:rPr>
            </w:pPr>
            <w:r>
              <w:rPr>
                <w:rFonts w:hint="eastAsia" w:hAnsi="宋体" w:cs="宋体"/>
                <w:b/>
                <w:bCs/>
                <w:color w:val="000000"/>
                <w:szCs w:val="24"/>
                <w:lang w:bidi="ar"/>
              </w:rPr>
              <w:t>品目号</w:t>
            </w:r>
          </w:p>
        </w:tc>
        <w:tc>
          <w:tcPr>
            <w:tcW w:w="1317"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435F93C4">
            <w:pPr>
              <w:widowControl/>
              <w:wordWrap w:val="0"/>
              <w:spacing w:line="360" w:lineRule="auto"/>
              <w:jc w:val="center"/>
              <w:textAlignment w:val="center"/>
              <w:rPr>
                <w:rFonts w:hAnsi="宋体" w:cs="宋体"/>
                <w:b/>
                <w:bCs/>
                <w:color w:val="000000"/>
                <w:szCs w:val="24"/>
              </w:rPr>
            </w:pPr>
            <w:r>
              <w:rPr>
                <w:rFonts w:hint="eastAsia" w:hAnsi="宋体" w:cs="宋体"/>
                <w:b/>
                <w:bCs/>
                <w:color w:val="000000"/>
                <w:szCs w:val="24"/>
                <w:lang w:bidi="ar"/>
              </w:rPr>
              <w:t>品目名称</w:t>
            </w:r>
          </w:p>
        </w:tc>
        <w:tc>
          <w:tcPr>
            <w:tcW w:w="3216"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798F537D">
            <w:pPr>
              <w:widowControl/>
              <w:wordWrap w:val="0"/>
              <w:spacing w:line="360" w:lineRule="auto"/>
              <w:jc w:val="center"/>
              <w:textAlignment w:val="center"/>
              <w:rPr>
                <w:rFonts w:hAnsi="宋体" w:cs="宋体"/>
                <w:b/>
                <w:bCs/>
                <w:color w:val="000000"/>
                <w:szCs w:val="24"/>
              </w:rPr>
            </w:pPr>
            <w:r>
              <w:rPr>
                <w:rFonts w:hint="eastAsia" w:hAnsi="宋体" w:cs="宋体"/>
                <w:b/>
                <w:bCs/>
                <w:color w:val="000000"/>
                <w:szCs w:val="24"/>
                <w:lang w:bidi="ar"/>
              </w:rPr>
              <w:t>采购标的</w:t>
            </w:r>
          </w:p>
        </w:tc>
        <w:tc>
          <w:tcPr>
            <w:tcW w:w="740"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684890F9">
            <w:pPr>
              <w:widowControl/>
              <w:wordWrap w:val="0"/>
              <w:spacing w:line="360" w:lineRule="auto"/>
              <w:jc w:val="center"/>
              <w:textAlignment w:val="center"/>
              <w:rPr>
                <w:rFonts w:hAnsi="宋体" w:cs="宋体"/>
                <w:b/>
                <w:bCs/>
                <w:color w:val="000000"/>
                <w:szCs w:val="24"/>
              </w:rPr>
            </w:pPr>
            <w:r>
              <w:rPr>
                <w:rFonts w:hint="eastAsia" w:hAnsi="宋体" w:cs="宋体"/>
                <w:b/>
                <w:bCs/>
                <w:color w:val="000000"/>
                <w:szCs w:val="24"/>
                <w:lang w:bidi="ar"/>
              </w:rPr>
              <w:t>数量（单位）</w:t>
            </w:r>
          </w:p>
        </w:tc>
        <w:tc>
          <w:tcPr>
            <w:tcW w:w="1017"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5DCA69B7">
            <w:pPr>
              <w:widowControl/>
              <w:wordWrap w:val="0"/>
              <w:spacing w:line="360" w:lineRule="auto"/>
              <w:jc w:val="center"/>
              <w:textAlignment w:val="center"/>
              <w:rPr>
                <w:rFonts w:hAnsi="宋体" w:cs="宋体"/>
                <w:b/>
                <w:bCs/>
                <w:color w:val="000000"/>
                <w:szCs w:val="24"/>
              </w:rPr>
            </w:pPr>
            <w:r>
              <w:rPr>
                <w:rFonts w:hint="eastAsia" w:hAnsi="宋体" w:cs="宋体"/>
                <w:b/>
                <w:bCs/>
                <w:color w:val="000000"/>
                <w:szCs w:val="24"/>
                <w:lang w:bidi="ar"/>
              </w:rPr>
              <w:t>技术规格、参数及要求</w:t>
            </w:r>
          </w:p>
        </w:tc>
        <w:tc>
          <w:tcPr>
            <w:tcW w:w="1213"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6DC8913B">
            <w:pPr>
              <w:widowControl/>
              <w:wordWrap w:val="0"/>
              <w:spacing w:line="360" w:lineRule="auto"/>
              <w:jc w:val="center"/>
              <w:textAlignment w:val="center"/>
              <w:rPr>
                <w:rFonts w:hAnsi="宋体" w:cs="宋体"/>
                <w:b/>
                <w:bCs/>
                <w:color w:val="000000"/>
                <w:szCs w:val="24"/>
              </w:rPr>
            </w:pPr>
            <w:r>
              <w:rPr>
                <w:rFonts w:hint="eastAsia" w:hAnsi="宋体" w:cs="宋体"/>
                <w:b/>
                <w:bCs/>
                <w:color w:val="000000"/>
                <w:szCs w:val="24"/>
                <w:lang w:bidi="ar"/>
              </w:rPr>
              <w:t>品目预算(元)</w:t>
            </w:r>
          </w:p>
        </w:tc>
        <w:tc>
          <w:tcPr>
            <w:tcW w:w="1344"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7DFBB88F">
            <w:pPr>
              <w:widowControl/>
              <w:wordWrap w:val="0"/>
              <w:spacing w:line="360" w:lineRule="auto"/>
              <w:jc w:val="center"/>
              <w:textAlignment w:val="center"/>
              <w:rPr>
                <w:rFonts w:hAnsi="宋体" w:cs="宋体"/>
                <w:b/>
                <w:bCs/>
                <w:color w:val="000000"/>
                <w:szCs w:val="24"/>
              </w:rPr>
            </w:pPr>
            <w:r>
              <w:rPr>
                <w:rFonts w:hint="eastAsia" w:hAnsi="宋体" w:cs="宋体"/>
                <w:b/>
                <w:bCs/>
                <w:color w:val="000000"/>
                <w:szCs w:val="24"/>
                <w:lang w:bidi="ar"/>
              </w:rPr>
              <w:t>最高限价(元)</w:t>
            </w:r>
          </w:p>
        </w:tc>
      </w:tr>
      <w:tr w14:paraId="3AF0944D">
        <w:tblPrEx>
          <w:tblCellMar>
            <w:top w:w="0" w:type="dxa"/>
            <w:left w:w="0" w:type="dxa"/>
            <w:bottom w:w="0" w:type="dxa"/>
            <w:right w:w="0" w:type="dxa"/>
          </w:tblCellMar>
        </w:tblPrEx>
        <w:trPr>
          <w:trHeight w:val="320" w:hRule="atLeast"/>
        </w:trPr>
        <w:tc>
          <w:tcPr>
            <w:tcW w:w="511"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2812B690">
            <w:pPr>
              <w:widowControl/>
              <w:wordWrap w:val="0"/>
              <w:spacing w:line="360" w:lineRule="auto"/>
              <w:jc w:val="center"/>
              <w:textAlignment w:val="center"/>
              <w:rPr>
                <w:rFonts w:hAnsi="宋体" w:cs="宋体"/>
                <w:color w:val="000000"/>
                <w:szCs w:val="24"/>
              </w:rPr>
            </w:pPr>
            <w:r>
              <w:rPr>
                <w:rFonts w:hint="eastAsia" w:hAnsi="宋体" w:cs="宋体"/>
                <w:color w:val="000000"/>
                <w:szCs w:val="24"/>
                <w:lang w:bidi="ar"/>
              </w:rPr>
              <w:t>1-1</w:t>
            </w:r>
          </w:p>
        </w:tc>
        <w:tc>
          <w:tcPr>
            <w:tcW w:w="1317"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5E7507A7">
            <w:pPr>
              <w:widowControl/>
              <w:jc w:val="left"/>
              <w:rPr>
                <w:rFonts w:hAnsi="宋体" w:cs="宋体"/>
                <w:color w:val="000000"/>
                <w:szCs w:val="24"/>
              </w:rPr>
            </w:pPr>
            <w:r>
              <w:rPr>
                <w:rFonts w:hAnsi="宋体" w:cs="宋体"/>
                <w:color w:val="000000"/>
                <w:szCs w:val="24"/>
              </w:rPr>
              <w:t>其他水利管理服务</w:t>
            </w:r>
          </w:p>
        </w:tc>
        <w:tc>
          <w:tcPr>
            <w:tcW w:w="3216"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4AFFF04B">
            <w:pPr>
              <w:widowControl/>
              <w:wordWrap w:val="0"/>
              <w:spacing w:line="360" w:lineRule="auto"/>
              <w:jc w:val="center"/>
              <w:textAlignment w:val="center"/>
              <w:rPr>
                <w:rFonts w:hAnsi="宋体" w:cs="宋体"/>
                <w:color w:val="000000"/>
                <w:szCs w:val="24"/>
              </w:rPr>
            </w:pPr>
            <w:r>
              <w:rPr>
                <w:rFonts w:hint="eastAsia" w:cs="宋体"/>
                <w:color w:val="000000"/>
                <w:shd w:val="clear" w:color="auto" w:fill="FFFFFF"/>
              </w:rPr>
              <w:t>西咸新区大堡子村等13个村供水工程维修养护项目</w:t>
            </w:r>
          </w:p>
        </w:tc>
        <w:tc>
          <w:tcPr>
            <w:tcW w:w="740"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01489D56">
            <w:pPr>
              <w:widowControl/>
              <w:wordWrap w:val="0"/>
              <w:spacing w:line="360" w:lineRule="auto"/>
              <w:jc w:val="center"/>
              <w:textAlignment w:val="center"/>
              <w:rPr>
                <w:rFonts w:hAnsi="宋体" w:cs="宋体"/>
                <w:color w:val="000000"/>
                <w:szCs w:val="24"/>
              </w:rPr>
            </w:pPr>
            <w:r>
              <w:rPr>
                <w:rFonts w:hint="eastAsia" w:hAnsi="宋体" w:cs="宋体"/>
                <w:color w:val="000000"/>
                <w:szCs w:val="24"/>
                <w:lang w:bidi="ar"/>
              </w:rPr>
              <w:t>1(项)</w:t>
            </w:r>
          </w:p>
        </w:tc>
        <w:tc>
          <w:tcPr>
            <w:tcW w:w="1017"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73EE91A5">
            <w:pPr>
              <w:widowControl/>
              <w:wordWrap w:val="0"/>
              <w:spacing w:line="360" w:lineRule="auto"/>
              <w:jc w:val="center"/>
              <w:textAlignment w:val="center"/>
              <w:rPr>
                <w:rFonts w:hAnsi="宋体" w:cs="宋体"/>
                <w:color w:val="000000"/>
                <w:szCs w:val="24"/>
              </w:rPr>
            </w:pPr>
            <w:r>
              <w:rPr>
                <w:rFonts w:hint="eastAsia" w:hAnsi="宋体" w:cs="宋体"/>
                <w:color w:val="000000"/>
                <w:szCs w:val="24"/>
                <w:lang w:bidi="ar"/>
              </w:rPr>
              <w:t>详见采购文件</w:t>
            </w:r>
          </w:p>
        </w:tc>
        <w:tc>
          <w:tcPr>
            <w:tcW w:w="1213"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7AC86AEE">
            <w:pPr>
              <w:widowControl/>
              <w:spacing w:line="360" w:lineRule="auto"/>
              <w:jc w:val="right"/>
              <w:textAlignment w:val="center"/>
              <w:rPr>
                <w:rFonts w:hAnsi="宋体" w:cs="宋体"/>
                <w:color w:val="000000"/>
                <w:szCs w:val="24"/>
              </w:rPr>
            </w:pPr>
            <w:r>
              <w:rPr>
                <w:rFonts w:hint="eastAsia" w:hAnsi="宋体" w:cs="宋体"/>
                <w:color w:val="000000"/>
                <w:shd w:val="clear" w:color="auto" w:fill="FFFFFF"/>
              </w:rPr>
              <w:t xml:space="preserve">390000.00元 </w:t>
            </w:r>
          </w:p>
        </w:tc>
        <w:tc>
          <w:tcPr>
            <w:tcW w:w="1344" w:type="dxa"/>
            <w:tcBorders>
              <w:top w:val="single" w:color="000000" w:sz="4" w:space="0"/>
              <w:left w:val="single" w:color="000000" w:sz="4" w:space="0"/>
              <w:bottom w:val="single" w:color="000000" w:sz="4" w:space="0"/>
              <w:right w:val="single" w:color="000000" w:sz="4" w:space="0"/>
            </w:tcBorders>
            <w:tcMar>
              <w:top w:w="50" w:type="dxa"/>
              <w:left w:w="80" w:type="dxa"/>
              <w:bottom w:w="50" w:type="dxa"/>
              <w:right w:w="80" w:type="dxa"/>
            </w:tcMar>
            <w:vAlign w:val="center"/>
          </w:tcPr>
          <w:p w14:paraId="0203C386">
            <w:pPr>
              <w:widowControl/>
              <w:spacing w:line="360" w:lineRule="auto"/>
              <w:jc w:val="right"/>
              <w:textAlignment w:val="center"/>
              <w:rPr>
                <w:rFonts w:hAnsi="宋体" w:cs="宋体"/>
                <w:color w:val="000000"/>
                <w:szCs w:val="24"/>
              </w:rPr>
            </w:pPr>
            <w:r>
              <w:rPr>
                <w:rFonts w:hint="eastAsia" w:hAnsi="宋体" w:cs="宋体"/>
                <w:color w:val="000000"/>
                <w:shd w:val="clear" w:color="auto" w:fill="FFFFFF"/>
              </w:rPr>
              <w:t xml:space="preserve">390000.00元 </w:t>
            </w:r>
          </w:p>
        </w:tc>
      </w:tr>
    </w:tbl>
    <w:p w14:paraId="6EB2B4AD">
      <w:pPr>
        <w:pStyle w:val="42"/>
        <w:spacing w:before="0" w:beforeAutospacing="0" w:after="0" w:afterAutospacing="0" w:line="360" w:lineRule="auto"/>
        <w:ind w:firstLine="420"/>
        <w:jc w:val="both"/>
        <w:textAlignment w:val="baseline"/>
        <w:rPr>
          <w:rFonts w:cs="宋体"/>
          <w:color w:val="000000"/>
        </w:rPr>
      </w:pPr>
      <w:r>
        <w:rPr>
          <w:rFonts w:hint="eastAsia" w:cs="宋体"/>
          <w:color w:val="000000"/>
          <w:shd w:val="clear" w:color="auto" w:fill="FFFFFF"/>
        </w:rPr>
        <w:t>本合同包不接受联合体投标</w:t>
      </w:r>
    </w:p>
    <w:p w14:paraId="71D87A72">
      <w:pPr>
        <w:pStyle w:val="42"/>
        <w:spacing w:before="0" w:beforeAutospacing="0" w:after="0" w:afterAutospacing="0" w:line="360" w:lineRule="auto"/>
        <w:ind w:firstLine="420"/>
        <w:jc w:val="both"/>
        <w:textAlignment w:val="baseline"/>
        <w:rPr>
          <w:rFonts w:hint="eastAsia" w:eastAsia="宋体" w:cs="宋体"/>
          <w:color w:val="000000"/>
          <w:lang w:eastAsia="zh-CN"/>
        </w:rPr>
      </w:pPr>
      <w:r>
        <w:rPr>
          <w:rFonts w:hint="eastAsia" w:cs="宋体"/>
          <w:color w:val="000000"/>
          <w:shd w:val="clear" w:color="auto" w:fill="FFFFFF"/>
        </w:rPr>
        <w:t>合同履行期限：⾃合同签订之⽇起</w:t>
      </w:r>
      <w:r>
        <w:rPr>
          <w:rFonts w:hint="eastAsia" w:cs="宋体"/>
          <w:color w:val="000000"/>
          <w:shd w:val="clear" w:color="auto" w:fill="FFFFFF"/>
          <w:lang w:eastAsia="zh-CN"/>
        </w:rPr>
        <w:t>90日历日。</w:t>
      </w:r>
    </w:p>
    <w:p w14:paraId="5B3E1DC1">
      <w:pPr>
        <w:spacing w:line="360" w:lineRule="auto"/>
        <w:rPr>
          <w:rFonts w:hAnsi="宋体" w:cs="宋体"/>
          <w:color w:val="000000"/>
          <w:szCs w:val="24"/>
        </w:rPr>
      </w:pPr>
      <w:r>
        <w:rPr>
          <w:rStyle w:val="51"/>
          <w:rFonts w:hint="eastAsia" w:hAnsi="宋体" w:cs="宋体"/>
          <w:color w:val="000000"/>
          <w:szCs w:val="24"/>
          <w:shd w:val="clear" w:color="auto" w:fill="FFFFFF"/>
        </w:rPr>
        <w:t>二、申请人的资格要求：</w:t>
      </w:r>
    </w:p>
    <w:p w14:paraId="08951716">
      <w:pPr>
        <w:pStyle w:val="42"/>
        <w:spacing w:before="0" w:beforeAutospacing="0" w:after="0" w:afterAutospacing="0" w:line="360" w:lineRule="auto"/>
        <w:ind w:firstLine="320"/>
        <w:jc w:val="both"/>
        <w:textAlignment w:val="baseline"/>
        <w:rPr>
          <w:rFonts w:cs="宋体"/>
          <w:color w:val="000000"/>
        </w:rPr>
      </w:pPr>
      <w:r>
        <w:rPr>
          <w:rFonts w:hint="eastAsia" w:cs="宋体"/>
          <w:color w:val="000000"/>
          <w:shd w:val="clear" w:color="auto" w:fill="FFFFFF"/>
        </w:rPr>
        <w:t>1.满足《中华人民共和国政府釆购法》第二十二条规定;</w:t>
      </w:r>
    </w:p>
    <w:p w14:paraId="6CE3F108">
      <w:pPr>
        <w:pStyle w:val="42"/>
        <w:spacing w:before="0" w:beforeAutospacing="0" w:after="0" w:afterAutospacing="0" w:line="360" w:lineRule="auto"/>
        <w:ind w:firstLine="320"/>
        <w:jc w:val="both"/>
        <w:textAlignment w:val="baseline"/>
        <w:rPr>
          <w:rFonts w:cs="宋体"/>
          <w:color w:val="000000"/>
        </w:rPr>
      </w:pPr>
      <w:r>
        <w:rPr>
          <w:rFonts w:hint="eastAsia" w:cs="宋体"/>
          <w:color w:val="000000"/>
          <w:shd w:val="clear" w:color="auto" w:fill="FFFFFF"/>
        </w:rPr>
        <w:t>2.落实政府采购政策需满足的资格要求：</w:t>
      </w:r>
    </w:p>
    <w:p w14:paraId="35A45BF7">
      <w:pPr>
        <w:pStyle w:val="42"/>
        <w:spacing w:before="0" w:beforeAutospacing="0" w:after="0" w:afterAutospacing="0" w:line="360" w:lineRule="auto"/>
        <w:ind w:firstLine="320"/>
        <w:jc w:val="both"/>
        <w:textAlignment w:val="baseline"/>
        <w:rPr>
          <w:rFonts w:cs="宋体"/>
          <w:color w:val="000000"/>
          <w:shd w:val="clear" w:color="auto" w:fill="FFFFFF"/>
        </w:rPr>
      </w:pPr>
      <w:r>
        <w:rPr>
          <w:rFonts w:hint="eastAsia" w:cs="宋体"/>
          <w:color w:val="000000"/>
          <w:shd w:val="clear" w:color="auto" w:fill="FFFFFF"/>
        </w:rPr>
        <w:t>合同包1(西咸新区大堡子村等13个村供水工程维修养护项目)落实政府采购政策需满足的资格要求如下:</w:t>
      </w:r>
    </w:p>
    <w:p w14:paraId="17DA11B5">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(1)《政府采购促进中小企业发展管理办法》(财库〔2020〕46号) ；</w:t>
      </w:r>
    </w:p>
    <w:p w14:paraId="00D7FECC">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(2)《关于进一步加大政府采购支持中小企业力度的通知》(财库〔2022〕19 号；</w:t>
      </w:r>
    </w:p>
    <w:p w14:paraId="6B035318">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(3)《陕西省财政厅关于进一步加大政府采购支持中小企业力度的通知》(陕财办采〔2022〕5 号)；</w:t>
      </w:r>
    </w:p>
    <w:p w14:paraId="52F8509C">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(4) 《财政部司法部关于政府采购支持监狱企业发展有关问题的通知》 (财库〔2014〕68 号)；</w:t>
      </w:r>
    </w:p>
    <w:p w14:paraId="780129B3">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(5)《三部门联合发布关于促进残疾人就业政府采购政策的通知》(财库〔2017〕141 号) ；</w:t>
      </w:r>
    </w:p>
    <w:p w14:paraId="2FCA030A">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(6)《国务院办公厅关于建立政府强制采购节能产品制度的通知》(国发办〔2007〕51 号) ；</w:t>
      </w:r>
    </w:p>
    <w:p w14:paraId="4C4A04D4">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(7)《节能产品政府采购实施意见》(财库〔2004〕185 号) ；</w:t>
      </w:r>
    </w:p>
    <w:p w14:paraId="26AD6CAE">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(8)《环境标志产品政府采  购实施的意见》(财库〔2006〕90 号) ；  </w:t>
      </w:r>
    </w:p>
    <w:p w14:paraId="5A97A12D">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(9)《财政部 发展改革委 生态环境部 市场监管总 局关于调整优化节能产品、环境标志产品政府采购执行机制的通知》(财库〔2019〕9 号) ；  </w:t>
      </w:r>
    </w:p>
    <w:p w14:paraId="6E833CA7">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(10) 《关于运用政府采购政策支持乡村产业振兴的通知》(财库〔2021〕19 号) ；  </w:t>
      </w:r>
    </w:p>
    <w:p w14:paraId="5B4A2849">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(11) 《财政部农业农村部国家 乡村振兴局 中华全国供销合作总社关于印发&lt;关于深入开展政府采购脱贫地区农副产品工作推进乡村产业振兴的实施意见&gt;的通知》  (财库〔2021〕20 号) ；  </w:t>
      </w:r>
    </w:p>
    <w:p w14:paraId="6658559C">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(12）《陕西省财政厅关于进一步加强政府绿色采购有关问题的通知》(陕财办采〔2021〕29 号) ；</w:t>
      </w:r>
    </w:p>
    <w:p w14:paraId="79D82AE6">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(13)《财政部关于在政府采购活动中落实平等对待内外资企业有关政策的通知》(财库〔2021〕35 号) ；  </w:t>
      </w:r>
    </w:p>
    <w:p w14:paraId="1DC8EF53">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(14) 陕西省财政厅关于印发《陕西省中小企业政府采购信用融资办法》(陕财办采 〔2018〕23 号) ；  </w:t>
      </w:r>
    </w:p>
    <w:p w14:paraId="18E493FF">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(15) 陕西省财政厅《关于加快推进我省中小企业政府采购信用融资工作的通知》  (陕财办采〔2020〕15 号) ；</w:t>
      </w:r>
    </w:p>
    <w:p w14:paraId="16073338">
      <w:pPr>
        <w:pStyle w:val="42"/>
        <w:spacing w:before="0" w:beforeAutospacing="0" w:after="0" w:afterAutospacing="0" w:line="480" w:lineRule="atLeast"/>
        <w:ind w:firstLine="480"/>
        <w:rPr>
          <w:rFonts w:hint="eastAsia" w:cs="宋体"/>
          <w:color w:val="000000"/>
        </w:rPr>
      </w:pPr>
      <w:r>
        <w:rPr>
          <w:rFonts w:hint="eastAsia" w:cs="宋体"/>
          <w:color w:val="000000"/>
          <w:shd w:val="clear" w:color="auto" w:fill="FFFFFF"/>
        </w:rPr>
        <w:t>(16) 其他需要落实的政府采购政策，详见竞争性磋商文件。</w:t>
      </w:r>
    </w:p>
    <w:p w14:paraId="34D81BAE">
      <w:pPr>
        <w:pStyle w:val="42"/>
        <w:spacing w:before="0" w:beforeAutospacing="0" w:after="0" w:afterAutospacing="0" w:line="360" w:lineRule="auto"/>
        <w:ind w:firstLine="320"/>
        <w:jc w:val="both"/>
        <w:textAlignment w:val="baseline"/>
        <w:rPr>
          <w:rFonts w:cs="宋体"/>
          <w:color w:val="000000"/>
        </w:rPr>
      </w:pPr>
    </w:p>
    <w:p w14:paraId="6BC82C97">
      <w:pPr>
        <w:pStyle w:val="42"/>
        <w:spacing w:before="0" w:beforeAutospacing="0" w:after="0" w:afterAutospacing="0" w:line="480" w:lineRule="exact"/>
        <w:ind w:firstLine="320"/>
        <w:jc w:val="both"/>
        <w:textAlignment w:val="baseline"/>
        <w:rPr>
          <w:rFonts w:cs="宋体"/>
          <w:color w:val="000000"/>
        </w:rPr>
      </w:pPr>
      <w:bookmarkStart w:id="15" w:name="_Toc389582035"/>
      <w:bookmarkStart w:id="16" w:name="_Toc2929"/>
      <w:bookmarkStart w:id="17" w:name="_Toc3564"/>
      <w:bookmarkStart w:id="18" w:name="_Toc423973072"/>
      <w:bookmarkStart w:id="19" w:name="_Toc29249"/>
      <w:r>
        <w:rPr>
          <w:rFonts w:hint="eastAsia" w:cs="宋体"/>
          <w:color w:val="000000"/>
          <w:shd w:val="clear" w:color="auto" w:fill="FFFFFF"/>
        </w:rPr>
        <w:t>3.本项目的特定资格要求：</w:t>
      </w:r>
    </w:p>
    <w:p w14:paraId="76B3A475">
      <w:pPr>
        <w:pStyle w:val="42"/>
        <w:spacing w:before="0" w:beforeAutospacing="0" w:after="0" w:afterAutospacing="0" w:line="480" w:lineRule="exact"/>
        <w:ind w:firstLine="320"/>
        <w:jc w:val="both"/>
        <w:textAlignment w:val="baseline"/>
        <w:rPr>
          <w:rFonts w:cs="宋体"/>
          <w:color w:val="000000"/>
        </w:rPr>
      </w:pPr>
      <w:r>
        <w:rPr>
          <w:rFonts w:hint="eastAsia" w:cs="宋体"/>
          <w:color w:val="000000"/>
          <w:shd w:val="clear" w:color="auto" w:fill="FFFFFF"/>
        </w:rPr>
        <w:t>合同包1(西咸新区大堡子村等13个村供水工程维修养护项目)特定资格要求如下:</w:t>
      </w:r>
    </w:p>
    <w:p w14:paraId="04BA4494">
      <w:pPr>
        <w:spacing w:line="480" w:lineRule="exact"/>
        <w:ind w:firstLine="480" w:firstLineChars="200"/>
        <w:rPr>
          <w:rFonts w:hint="eastAsia" w:hAnsi="宋体"/>
          <w:color w:val="000000"/>
          <w:szCs w:val="24"/>
        </w:rPr>
      </w:pPr>
      <w:r>
        <w:rPr>
          <w:rFonts w:hint="eastAsia" w:hAnsi="宋体"/>
          <w:color w:val="000000"/>
          <w:szCs w:val="24"/>
        </w:rPr>
        <w:t>1、法定代表人授权书（附法定代表人、被授权人身份证复印件）（法定代表人直接参加磋商，须提供法定代表人身份证明及身份证复印件）；</w:t>
      </w:r>
    </w:p>
    <w:p w14:paraId="7781DD16">
      <w:pPr>
        <w:spacing w:line="480" w:lineRule="exact"/>
        <w:ind w:firstLine="480" w:firstLineChars="200"/>
        <w:rPr>
          <w:rFonts w:hint="eastAsia" w:hAnsi="宋体"/>
          <w:color w:val="000000"/>
          <w:szCs w:val="24"/>
        </w:rPr>
      </w:pPr>
      <w:r>
        <w:rPr>
          <w:rFonts w:hint="eastAsia" w:hAnsi="宋体"/>
          <w:color w:val="000000"/>
          <w:szCs w:val="24"/>
        </w:rPr>
        <w:t>2、供应商未被列入中国执行信息公开网（http://zxgk.court.gov.cn/）“失信被执行人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204E5F6F">
      <w:pPr>
        <w:spacing w:line="480" w:lineRule="exact"/>
        <w:ind w:firstLine="480" w:firstLineChars="200"/>
        <w:rPr>
          <w:rFonts w:hint="eastAsia" w:hAnsi="宋体"/>
          <w:color w:val="000000"/>
          <w:szCs w:val="24"/>
        </w:rPr>
      </w:pPr>
      <w:r>
        <w:rPr>
          <w:rFonts w:hint="eastAsia" w:hAnsi="宋体"/>
          <w:color w:val="000000"/>
          <w:szCs w:val="24"/>
        </w:rPr>
        <w:t xml:space="preserve">3、供应商应具有水利水电工程施工总承包或市政工程三级及以上资质，并具有有效的安全生产许可证； </w:t>
      </w:r>
    </w:p>
    <w:p w14:paraId="31EDC175">
      <w:pPr>
        <w:spacing w:line="480" w:lineRule="exact"/>
        <w:ind w:firstLine="480" w:firstLineChars="200"/>
        <w:rPr>
          <w:rFonts w:hint="eastAsia" w:hAnsi="宋体"/>
          <w:color w:val="000000"/>
          <w:szCs w:val="24"/>
        </w:rPr>
      </w:pPr>
      <w:r>
        <w:rPr>
          <w:rFonts w:hint="eastAsia" w:hAnsi="宋体"/>
          <w:color w:val="000000"/>
          <w:szCs w:val="24"/>
        </w:rPr>
        <w:t>4、项目经理须具备水利水电工程专业或市政工程专业二级及以上注册建造师资格且在本单位注册，并具有有效的安全生产考核合格证书，且无在建项目（提供无在建项目承诺书）；</w:t>
      </w:r>
    </w:p>
    <w:p w14:paraId="4817693A">
      <w:pPr>
        <w:spacing w:line="480" w:lineRule="exact"/>
        <w:ind w:firstLine="480" w:firstLineChars="200"/>
        <w:rPr>
          <w:rFonts w:hint="eastAsia" w:hAnsi="宋体"/>
          <w:color w:val="000000"/>
          <w:szCs w:val="24"/>
          <w:lang w:eastAsia="zh"/>
        </w:rPr>
      </w:pPr>
      <w:r>
        <w:rPr>
          <w:rFonts w:hint="eastAsia" w:hAnsi="宋体"/>
          <w:color w:val="000000"/>
          <w:szCs w:val="24"/>
        </w:rPr>
        <w:t>本项目不接受联合体磋商</w:t>
      </w:r>
      <w:r>
        <w:rPr>
          <w:rFonts w:hint="eastAsia" w:hAnsi="宋体"/>
          <w:color w:val="000000"/>
          <w:szCs w:val="24"/>
          <w:lang w:eastAsia="zh"/>
        </w:rPr>
        <w:t>。</w:t>
      </w:r>
    </w:p>
    <w:p w14:paraId="58DFBE8C">
      <w:pPr>
        <w:spacing w:line="360" w:lineRule="auto"/>
        <w:rPr>
          <w:rFonts w:hAnsi="宋体" w:cs="宋体"/>
          <w:color w:val="000000"/>
          <w:szCs w:val="24"/>
        </w:rPr>
      </w:pPr>
      <w:r>
        <w:rPr>
          <w:rStyle w:val="51"/>
          <w:rFonts w:hint="eastAsia" w:hAnsi="宋体" w:cs="宋体"/>
          <w:color w:val="000000"/>
          <w:szCs w:val="24"/>
          <w:shd w:val="clear" w:color="auto" w:fill="FFFFFF"/>
        </w:rPr>
        <w:t>三、获取采购文件</w:t>
      </w:r>
    </w:p>
    <w:p w14:paraId="6006C87D">
      <w:pPr>
        <w:spacing w:line="360" w:lineRule="auto"/>
        <w:ind w:firstLine="480" w:firstLineChars="200"/>
        <w:rPr>
          <w:rFonts w:hint="eastAsia" w:hAnsi="宋体" w:cs="宋体"/>
          <w:color w:val="000000"/>
          <w:szCs w:val="24"/>
        </w:rPr>
      </w:pPr>
      <w:r>
        <w:rPr>
          <w:rFonts w:hint="eastAsia" w:hAnsi="宋体" w:cs="宋体"/>
          <w:color w:val="000000"/>
          <w:szCs w:val="24"/>
        </w:rPr>
        <w:t>1、获取时间：</w:t>
      </w:r>
      <w:r>
        <w:rPr>
          <w:rFonts w:hint="eastAsia" w:hAnsi="宋体" w:cs="宋体"/>
          <w:color w:val="000000"/>
          <w:szCs w:val="24"/>
          <w:shd w:val="clear" w:color="auto" w:fill="FFFFFF"/>
        </w:rPr>
        <w:t>2026年10 月</w:t>
      </w:r>
      <w:r>
        <w:rPr>
          <w:rFonts w:hint="eastAsia" w:hAnsi="宋体" w:cs="宋体"/>
          <w:color w:val="000000"/>
          <w:szCs w:val="24"/>
          <w:shd w:val="clear" w:color="auto" w:fill="FFFFFF"/>
          <w:lang w:val="en-US" w:eastAsia="zh-CN"/>
        </w:rPr>
        <w:t>17</w:t>
      </w:r>
      <w:r>
        <w:rPr>
          <w:rFonts w:hint="eastAsia" w:hAnsi="宋体" w:cs="宋体"/>
          <w:color w:val="000000"/>
          <w:szCs w:val="24"/>
          <w:shd w:val="clear" w:color="auto" w:fill="FFFFFF"/>
        </w:rPr>
        <w:t xml:space="preserve"> 日 至 2026年10月</w:t>
      </w:r>
      <w:r>
        <w:rPr>
          <w:rFonts w:hint="eastAsia" w:hAnsi="宋体" w:cs="宋体"/>
          <w:color w:val="000000"/>
          <w:szCs w:val="24"/>
          <w:shd w:val="clear" w:color="auto" w:fill="FFFFFF"/>
          <w:lang w:val="en-US" w:eastAsia="zh-CN"/>
        </w:rPr>
        <w:t>23</w:t>
      </w:r>
      <w:r>
        <w:rPr>
          <w:rFonts w:hint="eastAsia" w:hAnsi="宋体" w:cs="宋体"/>
          <w:color w:val="000000"/>
          <w:szCs w:val="24"/>
          <w:shd w:val="clear" w:color="auto" w:fill="FFFFFF"/>
        </w:rPr>
        <w:t>日</w:t>
      </w:r>
      <w:r>
        <w:rPr>
          <w:rFonts w:hint="eastAsia" w:hAnsi="宋体" w:cs="宋体"/>
          <w:color w:val="000000"/>
          <w:szCs w:val="24"/>
        </w:rPr>
        <w:t> ，每天上午 00:00:00 至 12:00:00 ，下午 12:00:00 至 23:59:59 （北京时间）</w:t>
      </w:r>
    </w:p>
    <w:p w14:paraId="59483770">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途径：陕西省西咸新区公共资源交易中心平台（http://www.sxggzyjy.cn/）自行下载</w:t>
      </w:r>
    </w:p>
    <w:p w14:paraId="4B9177E4">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方式：在线获取</w:t>
      </w:r>
    </w:p>
    <w:p w14:paraId="1C371C6A">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售价： 0元</w:t>
      </w:r>
    </w:p>
    <w:p w14:paraId="2C2FF4FC">
      <w:pPr>
        <w:pStyle w:val="5"/>
        <w:keepNext w:val="0"/>
        <w:keepLines w:val="0"/>
        <w:widowControl/>
        <w:shd w:val="clear" w:color="auto" w:fill="FFFFFF"/>
        <w:spacing w:before="150" w:line="750" w:lineRule="atLeast"/>
        <w:ind w:left="0" w:firstLine="0"/>
        <w:jc w:val="left"/>
        <w:rPr>
          <w:rFonts w:hint="eastAsia" w:ascii="宋体" w:hAnsi="宋体" w:cs="宋体"/>
          <w:bCs/>
          <w:color w:val="000000"/>
          <w:szCs w:val="24"/>
        </w:rPr>
      </w:pPr>
      <w:r>
        <w:rPr>
          <w:rStyle w:val="51"/>
          <w:rFonts w:hint="eastAsia" w:ascii="宋体" w:hAnsi="宋体" w:cs="宋体"/>
          <w:bCs w:val="0"/>
          <w:color w:val="000000"/>
          <w:szCs w:val="24"/>
          <w:shd w:val="clear" w:color="auto" w:fill="FFFFFF"/>
        </w:rPr>
        <w:t>四、响应文件提交</w:t>
      </w:r>
    </w:p>
    <w:p w14:paraId="4782C0DF">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截止时间：2026年10月</w:t>
      </w:r>
      <w:r>
        <w:rPr>
          <w:rFonts w:hint="eastAsia" w:cs="宋体"/>
          <w:color w:val="000000"/>
          <w:shd w:val="clear" w:color="auto" w:fill="FFFFFF"/>
          <w:lang w:val="en-US" w:eastAsia="zh-CN"/>
        </w:rPr>
        <w:t>28</w:t>
      </w:r>
      <w:r>
        <w:rPr>
          <w:rFonts w:hint="eastAsia" w:cs="宋体"/>
          <w:color w:val="000000"/>
          <w:shd w:val="clear" w:color="auto" w:fill="FFFFFF"/>
        </w:rPr>
        <w:t xml:space="preserve"> 日14时00分（北京时间）</w:t>
      </w:r>
    </w:p>
    <w:p w14:paraId="2D2F0584">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地点：全国公共资源交易平台（陕西省·西咸新区）（http://xxxq.sxggzyjy.cn/）电子响应文件递交</w:t>
      </w:r>
    </w:p>
    <w:p w14:paraId="3406BD0D">
      <w:pPr>
        <w:pStyle w:val="5"/>
        <w:keepNext w:val="0"/>
        <w:keepLines w:val="0"/>
        <w:widowControl/>
        <w:shd w:val="clear" w:color="auto" w:fill="FFFFFF"/>
        <w:spacing w:before="150" w:line="750" w:lineRule="atLeast"/>
        <w:ind w:left="0" w:firstLine="0"/>
        <w:jc w:val="left"/>
        <w:rPr>
          <w:rFonts w:hint="eastAsia" w:ascii="宋体" w:hAnsi="宋体" w:cs="宋体"/>
          <w:bCs/>
          <w:color w:val="000000"/>
          <w:szCs w:val="24"/>
        </w:rPr>
      </w:pPr>
      <w:r>
        <w:rPr>
          <w:rStyle w:val="51"/>
          <w:rFonts w:hint="eastAsia" w:ascii="宋体" w:hAnsi="宋体" w:cs="宋体"/>
          <w:bCs w:val="0"/>
          <w:color w:val="000000"/>
          <w:szCs w:val="24"/>
          <w:shd w:val="clear" w:color="auto" w:fill="FFFFFF"/>
        </w:rPr>
        <w:t>五、开启</w:t>
      </w:r>
    </w:p>
    <w:p w14:paraId="06035F52">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 xml:space="preserve">时间：2026年 </w:t>
      </w:r>
      <w:r>
        <w:rPr>
          <w:rFonts w:hint="eastAsia" w:cs="宋体"/>
          <w:color w:val="000000"/>
          <w:shd w:val="clear" w:color="auto" w:fill="FFFFFF"/>
          <w:lang w:eastAsia="zh"/>
        </w:rPr>
        <w:t>10</w:t>
      </w:r>
      <w:r>
        <w:rPr>
          <w:rFonts w:hint="eastAsia" w:cs="宋体"/>
          <w:color w:val="000000"/>
          <w:shd w:val="clear" w:color="auto" w:fill="FFFFFF"/>
        </w:rPr>
        <w:t>月</w:t>
      </w:r>
      <w:r>
        <w:rPr>
          <w:rFonts w:hint="eastAsia" w:cs="宋体"/>
          <w:color w:val="000000"/>
          <w:shd w:val="clear" w:color="auto" w:fill="FFFFFF"/>
          <w:lang w:val="en-US" w:eastAsia="zh-CN"/>
        </w:rPr>
        <w:t>28</w:t>
      </w:r>
      <w:r>
        <w:rPr>
          <w:rFonts w:hint="eastAsia" w:cs="宋体"/>
          <w:color w:val="000000"/>
          <w:shd w:val="clear" w:color="auto" w:fill="FFFFFF"/>
        </w:rPr>
        <w:t>日14时00分（北京时间）</w:t>
      </w:r>
    </w:p>
    <w:p w14:paraId="4CC82B05">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地点：全国公共资源交易平台（陕西省·西咸新区）（http://xxxq.sxggzyjy.cn/）不见面开标系统</w:t>
      </w:r>
    </w:p>
    <w:p w14:paraId="10485BB0">
      <w:pPr>
        <w:pStyle w:val="5"/>
        <w:keepNext w:val="0"/>
        <w:keepLines w:val="0"/>
        <w:widowControl/>
        <w:shd w:val="clear" w:color="auto" w:fill="FFFFFF"/>
        <w:spacing w:before="150" w:line="750" w:lineRule="atLeast"/>
        <w:ind w:left="0" w:firstLine="0"/>
        <w:jc w:val="left"/>
        <w:rPr>
          <w:rFonts w:hint="eastAsia" w:ascii="宋体" w:hAnsi="宋体" w:cs="宋体"/>
          <w:bCs/>
          <w:color w:val="000000"/>
          <w:szCs w:val="24"/>
        </w:rPr>
      </w:pPr>
      <w:r>
        <w:rPr>
          <w:rStyle w:val="51"/>
          <w:rFonts w:hint="eastAsia" w:ascii="宋体" w:hAnsi="宋体" w:cs="宋体"/>
          <w:bCs w:val="0"/>
          <w:color w:val="000000"/>
          <w:szCs w:val="24"/>
          <w:shd w:val="clear" w:color="auto" w:fill="FFFFFF"/>
        </w:rPr>
        <w:t>六、公告期限</w:t>
      </w:r>
    </w:p>
    <w:p w14:paraId="77EA20B8">
      <w:pPr>
        <w:pStyle w:val="42"/>
        <w:shd w:val="clear" w:color="auto" w:fill="FFFFFF"/>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自本公告发布之日起3个工作日。</w:t>
      </w:r>
    </w:p>
    <w:p w14:paraId="0713A9CA">
      <w:pPr>
        <w:pStyle w:val="5"/>
        <w:keepNext w:val="0"/>
        <w:keepLines w:val="0"/>
        <w:widowControl/>
        <w:shd w:val="clear" w:color="auto" w:fill="FFFFFF"/>
        <w:spacing w:before="150" w:line="750" w:lineRule="atLeast"/>
        <w:ind w:left="0" w:firstLine="0"/>
        <w:jc w:val="left"/>
        <w:rPr>
          <w:rFonts w:hint="eastAsia" w:ascii="宋体" w:hAnsi="宋体" w:cs="宋体"/>
          <w:bCs/>
          <w:color w:val="000000"/>
          <w:szCs w:val="24"/>
        </w:rPr>
      </w:pPr>
      <w:r>
        <w:rPr>
          <w:rStyle w:val="51"/>
          <w:rFonts w:hint="eastAsia" w:ascii="宋体" w:hAnsi="宋体" w:cs="宋体"/>
          <w:bCs w:val="0"/>
          <w:color w:val="000000"/>
          <w:szCs w:val="24"/>
          <w:shd w:val="clear" w:color="auto" w:fill="FFFFFF"/>
        </w:rPr>
        <w:t>七、其他补充事宜</w:t>
      </w:r>
    </w:p>
    <w:p w14:paraId="0F55863B">
      <w:pPr>
        <w:pStyle w:val="42"/>
        <w:spacing w:before="0" w:beforeAutospacing="0" w:after="0" w:afterAutospacing="0" w:line="480" w:lineRule="atLeast"/>
        <w:ind w:right="-226" w:firstLine="480"/>
        <w:jc w:val="both"/>
        <w:rPr>
          <w:rFonts w:hint="eastAsia" w:cs="宋体"/>
          <w:color w:val="000000"/>
        </w:rPr>
      </w:pPr>
      <w:r>
        <w:rPr>
          <w:rFonts w:hint="eastAsia" w:cs="宋体"/>
          <w:color w:val="000000"/>
          <w:shd w:val="clear" w:color="auto" w:fill="FFFFFF"/>
          <w:lang w:bidi="ar"/>
        </w:rPr>
        <w:t>1.</w:t>
      </w:r>
      <w:r>
        <w:rPr>
          <w:rFonts w:hint="eastAsia" w:cs="宋体"/>
          <w:color w:val="000000"/>
          <w:shd w:val="clear" w:color="auto" w:fill="FFFFFF"/>
        </w:rPr>
        <w:t>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7A70F8D3">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2.请供应商按照陕西省财政厅关于政府采购供应商注册登记有关事项的通知中的要求，通过陕西省政府采购网（http://www.ccgp-shaanxi.gov.cn/）注册登记加入陕西省政府采购供应商库。</w:t>
      </w:r>
    </w:p>
    <w:p w14:paraId="7D4D7395">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3.网上投标确认流程：登录全国公共资源交易平台（陕西省 西咸新区）（http://xxxq.sxggzyjy.cn/），选择“电子交易平台-陕西政府采购交易系统”进行登录，登录后选择“交易乙方”选择本项目选择“我要投标”填写相关信息后提交确认。</w:t>
      </w:r>
    </w:p>
    <w:p w14:paraId="445BA533">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4.获取采购文件方式：选择本项目点击“项目流程”进入采购文件下载页面，点击“交易文件下载”即可下载该项目发布的电子采购文件。供应商须在获取采购文件时限内（即发售时间内）登录陕西省西咸新区公共资源交易中心平台系统，直接下载采购文件。逾期下载通道将关闭，未及时下载采购文件将会影响后续开评标活动。</w:t>
      </w:r>
    </w:p>
    <w:p w14:paraId="22F8A105">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5.办理CA锁方式：供应商初次使用交易平台，需前往陕西省数字证书认证中心股份有限公司办理 CA 锁，办理地址及咨询电话如下：西安市高新三路九号新时代大厦六楼，咨询电话:4006369888 ；西安市长安北路14号省体育公寓B 座一楼，咨询电话：029-88661241。</w:t>
      </w:r>
    </w:p>
    <w:p w14:paraId="74C991FD">
      <w:pPr>
        <w:pStyle w:val="42"/>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tLeast"/>
        <w:ind w:firstLine="482"/>
        <w:jc w:val="both"/>
        <w:textAlignment w:val="auto"/>
        <w:rPr>
          <w:rFonts w:hint="eastAsia" w:cs="宋体"/>
          <w:color w:val="000000"/>
        </w:rPr>
      </w:pPr>
      <w:r>
        <w:rPr>
          <w:rFonts w:hint="eastAsia" w:cs="宋体"/>
          <w:color w:val="000000"/>
          <w:shd w:val="clear" w:color="auto" w:fill="FFFFFF"/>
        </w:rPr>
        <w:t>6.本项目采用“不见面开标”方式，各供应商可登录（http://ggzyjy.xixianxinqu.gov.cn/xwzx/002002/20210721/d7421699-e891-4f40-b441-dccc415e05b3.html）下载操作手册,并在投标截止时间前通过全国公共资源交易平台（陕西省·西咸新区）递交电子竞争性磋商响应文件。因供应商自身设施故障或自身原因导致无法完成投标的，由供应商自行承担后果。</w:t>
      </w:r>
    </w:p>
    <w:p w14:paraId="57AC1A47">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7.为了保证远程不见面开标顺利进行，供应商需使用配备相关设备的电脑提前一小时登录网络开标大厅。相关操作流程详见全国公共资源交易平台（陕西省·西咸新区）西咸公共资源交易中心网。</w:t>
      </w:r>
    </w:p>
    <w:p w14:paraId="78DB432D">
      <w:pPr>
        <w:pStyle w:val="5"/>
        <w:keepNext w:val="0"/>
        <w:keepLines w:val="0"/>
        <w:widowControl/>
        <w:shd w:val="clear" w:color="auto" w:fill="FFFFFF"/>
        <w:spacing w:before="150" w:line="750" w:lineRule="atLeast"/>
        <w:ind w:left="0" w:firstLine="0"/>
        <w:jc w:val="left"/>
        <w:rPr>
          <w:rFonts w:hint="eastAsia" w:ascii="宋体" w:hAnsi="宋体" w:cs="宋体"/>
          <w:bCs/>
          <w:color w:val="000000"/>
          <w:szCs w:val="24"/>
        </w:rPr>
      </w:pPr>
      <w:r>
        <w:rPr>
          <w:rStyle w:val="51"/>
          <w:rFonts w:hint="eastAsia" w:ascii="宋体" w:hAnsi="宋体" w:cs="宋体"/>
          <w:bCs w:val="0"/>
          <w:color w:val="000000"/>
          <w:szCs w:val="24"/>
          <w:shd w:val="clear" w:color="auto" w:fill="FFFFFF"/>
        </w:rPr>
        <w:t>八、对本次招标提出询问，请按以下方式联系。</w:t>
      </w:r>
    </w:p>
    <w:p w14:paraId="69026111">
      <w:pPr>
        <w:pStyle w:val="7"/>
        <w:keepNext w:val="0"/>
        <w:keepLines w:val="0"/>
        <w:widowControl/>
        <w:spacing w:before="0" w:line="30" w:lineRule="atLeast"/>
        <w:ind w:left="1147" w:leftChars="200" w:hanging="667" w:hangingChars="278"/>
        <w:jc w:val="left"/>
        <w:rPr>
          <w:rFonts w:hint="eastAsia" w:ascii="宋体" w:hAnsi="宋体" w:cs="宋体"/>
          <w:bCs/>
          <w:color w:val="000000"/>
        </w:rPr>
      </w:pPr>
      <w:r>
        <w:rPr>
          <w:rFonts w:hint="eastAsia" w:ascii="宋体" w:hAnsi="宋体" w:cs="宋体"/>
          <w:bCs w:val="0"/>
          <w:color w:val="000000"/>
          <w:shd w:val="clear" w:color="auto" w:fill="FFFFFF"/>
        </w:rPr>
        <w:t>1.采购人信息</w:t>
      </w:r>
    </w:p>
    <w:p w14:paraId="0006A1FC">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名称：西咸新区水务管理中心</w:t>
      </w:r>
    </w:p>
    <w:p w14:paraId="28C88726">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地址：陕西省咸阳市秦都区沣泾大道西一路一号</w:t>
      </w:r>
    </w:p>
    <w:p w14:paraId="48B4744F">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联系方式：029-33585648</w:t>
      </w:r>
    </w:p>
    <w:p w14:paraId="6ECD487F">
      <w:pPr>
        <w:pStyle w:val="7"/>
        <w:keepNext w:val="0"/>
        <w:keepLines w:val="0"/>
        <w:widowControl/>
        <w:spacing w:before="0" w:line="30" w:lineRule="atLeast"/>
        <w:ind w:left="1147" w:leftChars="200" w:hanging="667" w:hangingChars="278"/>
        <w:jc w:val="left"/>
        <w:rPr>
          <w:rFonts w:hint="eastAsia" w:ascii="宋体" w:hAnsi="宋体" w:cs="宋体"/>
          <w:bCs/>
          <w:color w:val="000000"/>
          <w:shd w:val="clear" w:color="auto" w:fill="FFFFFF"/>
        </w:rPr>
      </w:pPr>
    </w:p>
    <w:p w14:paraId="3D5A56D4">
      <w:pPr>
        <w:pStyle w:val="7"/>
        <w:keepNext w:val="0"/>
        <w:keepLines w:val="0"/>
        <w:widowControl/>
        <w:spacing w:before="0" w:line="30" w:lineRule="atLeast"/>
        <w:ind w:left="1147" w:leftChars="200" w:hanging="667" w:hangingChars="278"/>
        <w:jc w:val="left"/>
        <w:rPr>
          <w:rFonts w:hint="eastAsia" w:ascii="宋体" w:hAnsi="宋体" w:cs="宋体"/>
          <w:bCs/>
          <w:color w:val="000000"/>
        </w:rPr>
      </w:pPr>
      <w:r>
        <w:rPr>
          <w:rFonts w:hint="eastAsia" w:ascii="宋体" w:hAnsi="宋体" w:cs="宋体"/>
          <w:bCs w:val="0"/>
          <w:color w:val="000000"/>
          <w:shd w:val="clear" w:color="auto" w:fill="FFFFFF"/>
        </w:rPr>
        <w:t>2.采购代理机构信息</w:t>
      </w:r>
    </w:p>
    <w:p w14:paraId="78A2FDEA">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名称：中瑞达项目管理有限公司</w:t>
      </w:r>
    </w:p>
    <w:p w14:paraId="05ECF2AC">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地址：陕西省西安市经济技术开发区凤城五路与明光路十字西北角恒石国际中心B座9楼902</w:t>
      </w:r>
    </w:p>
    <w:p w14:paraId="07C88546">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联系方式：13256900872</w:t>
      </w:r>
    </w:p>
    <w:p w14:paraId="25F0A139">
      <w:pPr>
        <w:pStyle w:val="7"/>
        <w:keepNext w:val="0"/>
        <w:keepLines w:val="0"/>
        <w:widowControl/>
        <w:spacing w:before="0" w:line="30" w:lineRule="atLeast"/>
        <w:ind w:left="1147" w:leftChars="200" w:hanging="667" w:hangingChars="278"/>
        <w:jc w:val="left"/>
        <w:rPr>
          <w:rFonts w:hint="eastAsia" w:ascii="宋体" w:hAnsi="宋体" w:cs="宋体"/>
          <w:bCs/>
          <w:color w:val="000000"/>
          <w:shd w:val="clear" w:color="auto" w:fill="FFFFFF"/>
        </w:rPr>
      </w:pPr>
    </w:p>
    <w:p w14:paraId="35E369AD">
      <w:pPr>
        <w:pStyle w:val="7"/>
        <w:keepNext w:val="0"/>
        <w:keepLines w:val="0"/>
        <w:widowControl/>
        <w:spacing w:before="0" w:line="30" w:lineRule="atLeast"/>
        <w:ind w:left="1147" w:leftChars="200" w:hanging="667" w:hangingChars="278"/>
        <w:jc w:val="left"/>
        <w:rPr>
          <w:rFonts w:hint="eastAsia" w:ascii="宋体" w:hAnsi="宋体" w:cs="宋体"/>
          <w:bCs/>
          <w:color w:val="000000"/>
        </w:rPr>
      </w:pPr>
      <w:r>
        <w:rPr>
          <w:rFonts w:hint="eastAsia" w:ascii="宋体" w:hAnsi="宋体" w:cs="宋体"/>
          <w:bCs w:val="0"/>
          <w:color w:val="000000"/>
          <w:shd w:val="clear" w:color="auto" w:fill="FFFFFF"/>
        </w:rPr>
        <w:t>3.项目联系方式</w:t>
      </w:r>
    </w:p>
    <w:p w14:paraId="7B90AF76">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项目联系人：郭丹、兰霞、田雨、侯昱辰</w:t>
      </w:r>
    </w:p>
    <w:p w14:paraId="316E4799">
      <w:pPr>
        <w:pStyle w:val="42"/>
        <w:spacing w:before="0" w:beforeAutospacing="0" w:after="0" w:afterAutospacing="0" w:line="480" w:lineRule="atLeast"/>
        <w:ind w:firstLine="480"/>
        <w:jc w:val="both"/>
        <w:rPr>
          <w:rFonts w:hint="eastAsia" w:cs="宋体"/>
          <w:color w:val="000000"/>
        </w:rPr>
      </w:pPr>
      <w:r>
        <w:rPr>
          <w:rFonts w:hint="eastAsia" w:cs="宋体"/>
          <w:color w:val="000000"/>
          <w:shd w:val="clear" w:color="auto" w:fill="FFFFFF"/>
        </w:rPr>
        <w:t>电话：13256900872</w:t>
      </w:r>
    </w:p>
    <w:p w14:paraId="57252F0D">
      <w:pPr>
        <w:kinsoku w:val="0"/>
        <w:spacing w:line="440" w:lineRule="exact"/>
        <w:ind w:firstLine="720" w:firstLineChars="300"/>
        <w:jc w:val="left"/>
        <w:rPr>
          <w:rFonts w:hint="eastAsia" w:hAnsi="宋体" w:cs="宋体"/>
          <w:szCs w:val="24"/>
        </w:rPr>
      </w:pPr>
    </w:p>
    <w:p w14:paraId="49B7ED23">
      <w:pPr>
        <w:kinsoku w:val="0"/>
        <w:spacing w:line="440" w:lineRule="exact"/>
        <w:ind w:firstLine="5040" w:firstLineChars="2100"/>
        <w:jc w:val="left"/>
        <w:rPr>
          <w:rFonts w:hint="eastAsia" w:hAnsi="宋体" w:cs="宋体"/>
          <w:szCs w:val="24"/>
        </w:rPr>
      </w:pPr>
      <w:r>
        <w:rPr>
          <w:rFonts w:hint="eastAsia" w:hAnsi="宋体" w:cs="宋体"/>
          <w:szCs w:val="24"/>
        </w:rPr>
        <w:t>中瑞达项目管理有限公司</w:t>
      </w:r>
    </w:p>
    <w:p w14:paraId="62CB93EA">
      <w:pPr>
        <w:spacing w:line="440" w:lineRule="exact"/>
        <w:ind w:right="119"/>
        <w:jc w:val="center"/>
      </w:pPr>
      <w:r>
        <w:rPr>
          <w:rFonts w:hint="eastAsia" w:hAnsi="宋体" w:cs="宋体"/>
          <w:szCs w:val="24"/>
        </w:rPr>
        <w:t xml:space="preserve">                                     二〇二六年十月</w:t>
      </w:r>
      <w:r>
        <w:rPr>
          <w:rFonts w:hint="eastAsia" w:hAnsi="宋体" w:cs="宋体"/>
          <w:szCs w:val="24"/>
          <w:lang w:val="en-US" w:eastAsia="zh-CN"/>
        </w:rPr>
        <w:t>十六</w:t>
      </w:r>
      <w:r>
        <w:rPr>
          <w:rFonts w:hint="eastAsia" w:hAnsi="宋体" w:cs="宋体"/>
          <w:szCs w:val="24"/>
        </w:rPr>
        <w:t>日</w:t>
      </w:r>
    </w:p>
    <w:p w14:paraId="10FD208F">
      <w:pPr>
        <w:jc w:val="center"/>
        <w:outlineLvl w:val="0"/>
        <w:rPr>
          <w:rStyle w:val="103"/>
          <w:rFonts w:hint="eastAsia" w:ascii="宋体" w:eastAsia="宋体" w:cs="宋体"/>
          <w:sz w:val="36"/>
          <w:szCs w:val="36"/>
        </w:rPr>
      </w:pPr>
      <w:bookmarkStart w:id="20" w:name="_Toc26080"/>
      <w:r>
        <w:rPr>
          <w:rStyle w:val="103"/>
          <w:rFonts w:hint="eastAsia" w:ascii="宋体" w:eastAsia="宋体" w:cs="宋体"/>
          <w:sz w:val="36"/>
          <w:szCs w:val="36"/>
        </w:rPr>
        <w:br w:type="page"/>
      </w:r>
      <w:r>
        <w:rPr>
          <w:rStyle w:val="103"/>
          <w:rFonts w:hint="eastAsia" w:ascii="宋体" w:eastAsia="宋体" w:cs="宋体"/>
          <w:sz w:val="36"/>
          <w:szCs w:val="36"/>
        </w:rPr>
        <w:t>第二章</w:t>
      </w:r>
      <w:bookmarkEnd w:id="12"/>
      <w:bookmarkEnd w:id="13"/>
      <w:bookmarkStart w:id="21" w:name="OLE_LINK3"/>
      <w:r>
        <w:rPr>
          <w:rStyle w:val="103"/>
          <w:rFonts w:hint="eastAsia" w:ascii="宋体" w:eastAsia="宋体" w:cs="宋体"/>
          <w:sz w:val="36"/>
          <w:szCs w:val="36"/>
        </w:rPr>
        <w:t>供应商须知</w:t>
      </w:r>
    </w:p>
    <w:bookmarkEnd w:id="14"/>
    <w:bookmarkEnd w:id="15"/>
    <w:bookmarkEnd w:id="16"/>
    <w:bookmarkEnd w:id="17"/>
    <w:bookmarkEnd w:id="18"/>
    <w:p w14:paraId="20F52803">
      <w:pPr>
        <w:pStyle w:val="3"/>
        <w:widowControl w:val="0"/>
        <w:spacing w:before="120" w:after="120" w:line="360" w:lineRule="auto"/>
        <w:ind w:left="0"/>
        <w:jc w:val="center"/>
        <w:rPr>
          <w:rFonts w:hint="eastAsia" w:ascii="宋体" w:hAnsi="宋体"/>
          <w:sz w:val="32"/>
        </w:rPr>
      </w:pPr>
      <w:bookmarkStart w:id="22" w:name="_Toc11844"/>
      <w:bookmarkStart w:id="23" w:name="_Toc423973073"/>
      <w:bookmarkStart w:id="24" w:name="_Toc31462"/>
      <w:bookmarkStart w:id="25" w:name="_Toc19364"/>
      <w:bookmarkStart w:id="26" w:name="OLE_LINK2"/>
      <w:r>
        <w:rPr>
          <w:rFonts w:hint="eastAsia" w:ascii="宋体" w:hAnsi="宋体"/>
          <w:sz w:val="32"/>
        </w:rPr>
        <w:t>供应商须知前附表</w:t>
      </w:r>
    </w:p>
    <w:bookmarkEnd w:id="19"/>
    <w:bookmarkEnd w:id="20"/>
    <w:bookmarkEnd w:id="21"/>
    <w:bookmarkEnd w:id="22"/>
    <w:bookmarkEnd w:id="23"/>
    <w:p w14:paraId="1F2D24BB">
      <w:pPr>
        <w:spacing w:line="440" w:lineRule="exact"/>
        <w:ind w:firstLine="480" w:firstLineChars="200"/>
        <w:rPr>
          <w:rFonts w:hint="eastAsia" w:hAnsi="宋体" w:cs="宋体"/>
          <w:szCs w:val="24"/>
        </w:rPr>
      </w:pPr>
      <w:r>
        <w:rPr>
          <w:rFonts w:hint="eastAsia" w:hAnsi="宋体" w:cs="宋体"/>
          <w:szCs w:val="24"/>
        </w:rPr>
        <w:t>本表是对供应商须知的具体补充和修改，如有矛盾，应以本资料表为准。</w:t>
      </w:r>
    </w:p>
    <w:tbl>
      <w:tblPr>
        <w:tblStyle w:val="4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42"/>
        <w:gridCol w:w="1623"/>
        <w:gridCol w:w="6682"/>
      </w:tblGrid>
      <w:tr w14:paraId="4CF01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942" w:type="dxa"/>
            <w:tcBorders>
              <w:top w:val="single" w:color="auto" w:sz="6" w:space="0"/>
              <w:left w:val="single" w:color="auto" w:sz="6" w:space="0"/>
              <w:bottom w:val="single" w:color="auto" w:sz="6" w:space="0"/>
              <w:right w:val="single" w:color="auto" w:sz="6" w:space="0"/>
            </w:tcBorders>
            <w:vAlign w:val="center"/>
          </w:tcPr>
          <w:p w14:paraId="2431BF45">
            <w:pPr>
              <w:spacing w:before="120" w:line="420" w:lineRule="exact"/>
              <w:ind w:left="48" w:leftChars="20"/>
              <w:jc w:val="center"/>
              <w:rPr>
                <w:rFonts w:hint="eastAsia" w:hAnsi="宋体" w:cs="宋体"/>
                <w:b/>
                <w:szCs w:val="24"/>
                <w:highlight w:val="none"/>
              </w:rPr>
            </w:pPr>
            <w:r>
              <w:rPr>
                <w:rFonts w:hint="eastAsia" w:hAnsi="宋体" w:cs="宋体"/>
                <w:b/>
                <w:szCs w:val="24"/>
                <w:highlight w:val="none"/>
              </w:rPr>
              <w:t>条款号</w:t>
            </w:r>
          </w:p>
        </w:tc>
        <w:tc>
          <w:tcPr>
            <w:tcW w:w="1623" w:type="dxa"/>
            <w:tcBorders>
              <w:top w:val="single" w:color="auto" w:sz="6" w:space="0"/>
              <w:left w:val="single" w:color="auto" w:sz="6" w:space="0"/>
              <w:bottom w:val="single" w:color="auto" w:sz="6" w:space="0"/>
              <w:right w:val="single" w:color="auto" w:sz="6" w:space="0"/>
            </w:tcBorders>
            <w:vAlign w:val="center"/>
          </w:tcPr>
          <w:p w14:paraId="16EA7FF9">
            <w:pPr>
              <w:spacing w:before="120" w:line="420" w:lineRule="exact"/>
              <w:ind w:left="48" w:leftChars="20"/>
              <w:jc w:val="center"/>
              <w:rPr>
                <w:rFonts w:hint="eastAsia" w:hAnsi="宋体" w:cs="宋体"/>
                <w:b/>
                <w:szCs w:val="24"/>
                <w:highlight w:val="none"/>
              </w:rPr>
            </w:pPr>
            <w:r>
              <w:rPr>
                <w:rFonts w:hint="eastAsia" w:hAnsi="宋体" w:cs="宋体"/>
                <w:b/>
                <w:szCs w:val="24"/>
                <w:highlight w:val="none"/>
              </w:rPr>
              <w:t>条款内容提示</w:t>
            </w:r>
          </w:p>
        </w:tc>
        <w:tc>
          <w:tcPr>
            <w:tcW w:w="6682" w:type="dxa"/>
            <w:tcBorders>
              <w:top w:val="single" w:color="auto" w:sz="6" w:space="0"/>
              <w:left w:val="single" w:color="auto" w:sz="6" w:space="0"/>
              <w:bottom w:val="single" w:color="auto" w:sz="6" w:space="0"/>
              <w:right w:val="single" w:color="auto" w:sz="6" w:space="0"/>
            </w:tcBorders>
            <w:vAlign w:val="center"/>
          </w:tcPr>
          <w:p w14:paraId="5D10EE52">
            <w:pPr>
              <w:spacing w:before="120" w:line="420" w:lineRule="exact"/>
              <w:ind w:left="48" w:leftChars="20"/>
              <w:jc w:val="center"/>
              <w:rPr>
                <w:rFonts w:hint="eastAsia" w:hAnsi="宋体" w:cs="宋体"/>
                <w:b/>
                <w:szCs w:val="24"/>
                <w:highlight w:val="none"/>
              </w:rPr>
            </w:pPr>
            <w:r>
              <w:rPr>
                <w:rFonts w:hint="eastAsia" w:hAnsi="宋体" w:cs="宋体"/>
                <w:b/>
                <w:szCs w:val="24"/>
                <w:highlight w:val="none"/>
              </w:rPr>
              <w:t>编列内容</w:t>
            </w:r>
          </w:p>
        </w:tc>
      </w:tr>
      <w:tr w14:paraId="4B11C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443B6C58">
            <w:pPr>
              <w:spacing w:line="420" w:lineRule="exact"/>
              <w:ind w:left="48" w:leftChars="20"/>
              <w:jc w:val="center"/>
              <w:rPr>
                <w:rFonts w:hint="eastAsia" w:hAnsi="宋体" w:cs="宋体"/>
                <w:b/>
                <w:szCs w:val="24"/>
                <w:highlight w:val="none"/>
              </w:rPr>
            </w:pPr>
            <w:r>
              <w:rPr>
                <w:rFonts w:hint="eastAsia" w:hAnsi="宋体" w:cs="宋体"/>
                <w:szCs w:val="24"/>
                <w:highlight w:val="none"/>
              </w:rPr>
              <w:t>1</w:t>
            </w:r>
          </w:p>
        </w:tc>
        <w:tc>
          <w:tcPr>
            <w:tcW w:w="1623" w:type="dxa"/>
            <w:tcBorders>
              <w:top w:val="single" w:color="auto" w:sz="6" w:space="0"/>
              <w:left w:val="single" w:color="auto" w:sz="6" w:space="0"/>
              <w:bottom w:val="single" w:color="auto" w:sz="6" w:space="0"/>
              <w:right w:val="single" w:color="auto" w:sz="6" w:space="0"/>
            </w:tcBorders>
            <w:vAlign w:val="center"/>
          </w:tcPr>
          <w:p w14:paraId="6D23E6E0">
            <w:pPr>
              <w:spacing w:line="420" w:lineRule="exact"/>
              <w:ind w:left="48" w:leftChars="20"/>
              <w:rPr>
                <w:rFonts w:hint="eastAsia" w:hAnsi="宋体" w:cs="宋体"/>
                <w:bCs/>
                <w:szCs w:val="24"/>
                <w:highlight w:val="none"/>
              </w:rPr>
            </w:pPr>
            <w:r>
              <w:rPr>
                <w:rFonts w:hint="eastAsia" w:hAnsi="宋体" w:cs="宋体"/>
                <w:bCs/>
                <w:szCs w:val="24"/>
                <w:highlight w:val="none"/>
              </w:rPr>
              <w:t>采购人</w:t>
            </w:r>
          </w:p>
        </w:tc>
        <w:tc>
          <w:tcPr>
            <w:tcW w:w="6682" w:type="dxa"/>
            <w:tcBorders>
              <w:top w:val="single" w:color="auto" w:sz="6" w:space="0"/>
              <w:left w:val="single" w:color="auto" w:sz="6" w:space="0"/>
              <w:bottom w:val="single" w:color="auto" w:sz="6" w:space="0"/>
              <w:right w:val="single" w:color="auto" w:sz="6" w:space="0"/>
            </w:tcBorders>
            <w:vAlign w:val="top"/>
          </w:tcPr>
          <w:p w14:paraId="0DB99505">
            <w:pPr>
              <w:spacing w:line="420" w:lineRule="exact"/>
              <w:ind w:left="48" w:leftChars="20"/>
              <w:rPr>
                <w:rFonts w:hint="eastAsia" w:hAnsi="宋体" w:cs="宋体"/>
                <w:bCs/>
                <w:szCs w:val="24"/>
                <w:highlight w:val="none"/>
              </w:rPr>
            </w:pPr>
            <w:r>
              <w:rPr>
                <w:rFonts w:hint="eastAsia" w:hAnsi="宋体" w:cs="宋体"/>
                <w:bCs/>
                <w:szCs w:val="24"/>
                <w:highlight w:val="none"/>
              </w:rPr>
              <w:t>采购人名称：西咸新区水务管理中心</w:t>
            </w:r>
          </w:p>
          <w:p w14:paraId="14979223">
            <w:pPr>
              <w:spacing w:line="420" w:lineRule="exact"/>
              <w:ind w:left="48" w:leftChars="20"/>
              <w:rPr>
                <w:rFonts w:hint="eastAsia" w:hAnsi="宋体" w:cs="宋体"/>
                <w:bCs/>
                <w:szCs w:val="24"/>
                <w:highlight w:val="none"/>
              </w:rPr>
            </w:pPr>
            <w:r>
              <w:rPr>
                <w:rFonts w:hint="eastAsia" w:hAnsi="宋体" w:cs="宋体"/>
                <w:bCs/>
                <w:szCs w:val="24"/>
                <w:highlight w:val="none"/>
              </w:rPr>
              <w:t>地址：陕西省咸阳市秦都区沣泾大道西一路一号</w:t>
            </w:r>
          </w:p>
          <w:p w14:paraId="072653D7">
            <w:pPr>
              <w:spacing w:line="420" w:lineRule="exact"/>
              <w:ind w:left="48" w:leftChars="20"/>
              <w:rPr>
                <w:rFonts w:hint="eastAsia" w:hAnsi="宋体" w:cs="宋体"/>
                <w:bCs/>
                <w:szCs w:val="24"/>
                <w:highlight w:val="none"/>
              </w:rPr>
            </w:pPr>
            <w:r>
              <w:rPr>
                <w:rFonts w:hint="eastAsia" w:hAnsi="宋体" w:cs="宋体"/>
                <w:bCs/>
                <w:szCs w:val="24"/>
                <w:highlight w:val="none"/>
              </w:rPr>
              <w:t>联系人：</w:t>
            </w:r>
            <w:r>
              <w:rPr>
                <w:rFonts w:hint="eastAsia" w:hAnsi="宋体" w:cs="宋体"/>
                <w:szCs w:val="24"/>
                <w:highlight w:val="none"/>
              </w:rPr>
              <w:t>王保卫</w:t>
            </w:r>
          </w:p>
          <w:p w14:paraId="63941ACE">
            <w:pPr>
              <w:spacing w:line="420" w:lineRule="exact"/>
              <w:ind w:left="48" w:leftChars="20"/>
              <w:rPr>
                <w:rFonts w:hint="eastAsia" w:hAnsi="宋体" w:cs="宋体"/>
                <w:bCs/>
                <w:szCs w:val="24"/>
                <w:highlight w:val="none"/>
              </w:rPr>
            </w:pPr>
            <w:r>
              <w:rPr>
                <w:rFonts w:hint="eastAsia" w:hAnsi="宋体" w:cs="宋体"/>
                <w:bCs/>
                <w:szCs w:val="24"/>
                <w:highlight w:val="none"/>
              </w:rPr>
              <w:t>电话：</w:t>
            </w:r>
            <w:r>
              <w:rPr>
                <w:rFonts w:hint="eastAsia" w:hAnsi="宋体" w:cs="宋体"/>
                <w:szCs w:val="24"/>
                <w:highlight w:val="none"/>
              </w:rPr>
              <w:t>029-33585648</w:t>
            </w:r>
          </w:p>
        </w:tc>
      </w:tr>
      <w:tr w14:paraId="15140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80"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6AB1BCC8">
            <w:pPr>
              <w:spacing w:line="420" w:lineRule="exact"/>
              <w:ind w:left="48" w:leftChars="20"/>
              <w:jc w:val="center"/>
              <w:rPr>
                <w:rFonts w:hint="eastAsia" w:hAnsi="宋体" w:cs="宋体"/>
                <w:szCs w:val="24"/>
                <w:highlight w:val="none"/>
              </w:rPr>
            </w:pPr>
            <w:r>
              <w:rPr>
                <w:rFonts w:hint="eastAsia" w:hAnsi="宋体" w:cs="宋体"/>
                <w:szCs w:val="24"/>
                <w:highlight w:val="none"/>
              </w:rPr>
              <w:t>2</w:t>
            </w:r>
          </w:p>
        </w:tc>
        <w:tc>
          <w:tcPr>
            <w:tcW w:w="1623" w:type="dxa"/>
            <w:tcBorders>
              <w:top w:val="single" w:color="auto" w:sz="6" w:space="0"/>
              <w:left w:val="single" w:color="auto" w:sz="6" w:space="0"/>
              <w:bottom w:val="single" w:color="auto" w:sz="6" w:space="0"/>
              <w:right w:val="single" w:color="auto" w:sz="6" w:space="0"/>
            </w:tcBorders>
            <w:vAlign w:val="center"/>
          </w:tcPr>
          <w:p w14:paraId="54FAF074">
            <w:pPr>
              <w:spacing w:line="420" w:lineRule="exact"/>
              <w:ind w:left="48" w:leftChars="20"/>
              <w:jc w:val="center"/>
              <w:rPr>
                <w:rFonts w:hint="eastAsia" w:hAnsi="宋体" w:cs="宋体"/>
                <w:szCs w:val="24"/>
                <w:highlight w:val="none"/>
              </w:rPr>
            </w:pPr>
            <w:r>
              <w:rPr>
                <w:rFonts w:hint="eastAsia" w:hAnsi="宋体" w:cs="宋体"/>
                <w:szCs w:val="24"/>
                <w:highlight w:val="none"/>
              </w:rPr>
              <w:t>采购代理机构</w:t>
            </w:r>
          </w:p>
        </w:tc>
        <w:tc>
          <w:tcPr>
            <w:tcW w:w="6682" w:type="dxa"/>
            <w:tcBorders>
              <w:top w:val="single" w:color="auto" w:sz="6" w:space="0"/>
              <w:left w:val="single" w:color="auto" w:sz="6" w:space="0"/>
              <w:bottom w:val="single" w:color="auto" w:sz="6" w:space="0"/>
              <w:right w:val="single" w:color="auto" w:sz="6" w:space="0"/>
            </w:tcBorders>
            <w:vAlign w:val="top"/>
          </w:tcPr>
          <w:p w14:paraId="317C787C">
            <w:pPr>
              <w:spacing w:line="420" w:lineRule="exact"/>
              <w:ind w:left="48" w:leftChars="20"/>
              <w:rPr>
                <w:rFonts w:hint="eastAsia" w:hAnsi="宋体" w:cs="宋体"/>
                <w:szCs w:val="24"/>
                <w:highlight w:val="none"/>
              </w:rPr>
            </w:pPr>
            <w:r>
              <w:rPr>
                <w:rFonts w:hint="eastAsia" w:hAnsi="宋体" w:cs="宋体"/>
                <w:szCs w:val="24"/>
                <w:highlight w:val="none"/>
              </w:rPr>
              <w:t>名称：中瑞达项目管理有限公司</w:t>
            </w:r>
          </w:p>
          <w:p w14:paraId="0258A631">
            <w:pPr>
              <w:spacing w:line="420" w:lineRule="exact"/>
              <w:ind w:left="48" w:leftChars="20"/>
              <w:rPr>
                <w:rFonts w:hint="eastAsia" w:hAnsi="宋体" w:cs="宋体"/>
                <w:szCs w:val="24"/>
                <w:highlight w:val="none"/>
              </w:rPr>
            </w:pPr>
            <w:r>
              <w:rPr>
                <w:rFonts w:hint="eastAsia" w:hAnsi="宋体" w:cs="宋体"/>
                <w:szCs w:val="24"/>
                <w:highlight w:val="none"/>
              </w:rPr>
              <w:t>地址：西安市经济技术开发区凤城五路与明光路十字西北角凤城五路105号恒石国际B座902室</w:t>
            </w:r>
          </w:p>
          <w:p w14:paraId="03ED3235">
            <w:pPr>
              <w:spacing w:line="420" w:lineRule="exact"/>
              <w:ind w:left="48" w:leftChars="20"/>
              <w:rPr>
                <w:rFonts w:hAnsi="宋体" w:cs="宋体"/>
                <w:szCs w:val="24"/>
                <w:highlight w:val="none"/>
              </w:rPr>
            </w:pPr>
            <w:r>
              <w:rPr>
                <w:rFonts w:hint="eastAsia" w:hAnsi="宋体" w:cs="宋体"/>
                <w:szCs w:val="24"/>
                <w:highlight w:val="none"/>
              </w:rPr>
              <w:t>联系人：兰霞、郭丹、田雨、侯昱辰</w:t>
            </w:r>
          </w:p>
          <w:p w14:paraId="5222D3F7">
            <w:pPr>
              <w:spacing w:line="420" w:lineRule="exact"/>
              <w:ind w:left="48" w:leftChars="20"/>
              <w:rPr>
                <w:rFonts w:hint="eastAsia" w:hAnsi="宋体" w:cs="宋体"/>
                <w:szCs w:val="24"/>
                <w:highlight w:val="none"/>
              </w:rPr>
            </w:pPr>
            <w:r>
              <w:rPr>
                <w:rFonts w:hint="eastAsia" w:hAnsi="宋体" w:cs="宋体"/>
                <w:szCs w:val="24"/>
                <w:highlight w:val="none"/>
              </w:rPr>
              <w:t>电话：13256900872、029-86263596</w:t>
            </w:r>
          </w:p>
        </w:tc>
      </w:tr>
      <w:tr w14:paraId="1D935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05"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5AC8A204">
            <w:pPr>
              <w:spacing w:line="420" w:lineRule="exact"/>
              <w:ind w:left="48" w:leftChars="20"/>
              <w:jc w:val="center"/>
              <w:rPr>
                <w:rFonts w:hint="eastAsia" w:hAnsi="宋体" w:cs="宋体"/>
                <w:szCs w:val="24"/>
                <w:highlight w:val="none"/>
              </w:rPr>
            </w:pPr>
            <w:r>
              <w:rPr>
                <w:rFonts w:hint="eastAsia" w:hAnsi="宋体" w:cs="宋体"/>
                <w:szCs w:val="24"/>
                <w:highlight w:val="none"/>
              </w:rPr>
              <w:t>3</w:t>
            </w:r>
          </w:p>
        </w:tc>
        <w:tc>
          <w:tcPr>
            <w:tcW w:w="1623" w:type="dxa"/>
            <w:tcBorders>
              <w:top w:val="single" w:color="auto" w:sz="6" w:space="0"/>
              <w:left w:val="single" w:color="auto" w:sz="6" w:space="0"/>
              <w:bottom w:val="single" w:color="auto" w:sz="6" w:space="0"/>
              <w:right w:val="single" w:color="auto" w:sz="6" w:space="0"/>
            </w:tcBorders>
            <w:vAlign w:val="center"/>
          </w:tcPr>
          <w:p w14:paraId="75D964EF">
            <w:pPr>
              <w:spacing w:line="420" w:lineRule="exact"/>
              <w:ind w:left="48" w:leftChars="20"/>
              <w:jc w:val="center"/>
              <w:rPr>
                <w:rFonts w:hint="eastAsia" w:hAnsi="宋体" w:cs="宋体"/>
                <w:szCs w:val="24"/>
                <w:highlight w:val="none"/>
              </w:rPr>
            </w:pPr>
            <w:r>
              <w:rPr>
                <w:rFonts w:hint="eastAsia" w:hAnsi="宋体" w:cs="宋体"/>
                <w:szCs w:val="24"/>
                <w:highlight w:val="none"/>
              </w:rPr>
              <w:t>是否允许递交备选磋商方案</w:t>
            </w:r>
          </w:p>
        </w:tc>
        <w:tc>
          <w:tcPr>
            <w:tcW w:w="6682" w:type="dxa"/>
            <w:tcBorders>
              <w:top w:val="single" w:color="auto" w:sz="6" w:space="0"/>
              <w:left w:val="single" w:color="auto" w:sz="6" w:space="0"/>
              <w:bottom w:val="single" w:color="auto" w:sz="6" w:space="0"/>
              <w:right w:val="single" w:color="auto" w:sz="6" w:space="0"/>
            </w:tcBorders>
            <w:vAlign w:val="center"/>
          </w:tcPr>
          <w:p w14:paraId="24274A20">
            <w:pPr>
              <w:spacing w:line="420" w:lineRule="exact"/>
              <w:ind w:left="48" w:leftChars="20"/>
              <w:rPr>
                <w:rFonts w:hint="eastAsia" w:hAnsi="宋体" w:cs="宋体"/>
                <w:szCs w:val="24"/>
                <w:highlight w:val="none"/>
              </w:rPr>
            </w:pPr>
            <w:r>
              <w:rPr>
                <w:rFonts w:hint="eastAsia" w:hAnsi="宋体" w:cs="宋体"/>
                <w:szCs w:val="24"/>
                <w:highlight w:val="none"/>
              </w:rPr>
              <w:t>不允许</w:t>
            </w:r>
          </w:p>
        </w:tc>
      </w:tr>
      <w:tr w14:paraId="34558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65"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2CC7E5E6">
            <w:pPr>
              <w:spacing w:line="420" w:lineRule="exact"/>
              <w:ind w:left="48" w:leftChars="20"/>
              <w:jc w:val="center"/>
              <w:rPr>
                <w:rFonts w:hint="eastAsia" w:hAnsi="宋体" w:cs="宋体"/>
                <w:szCs w:val="24"/>
                <w:highlight w:val="none"/>
              </w:rPr>
            </w:pPr>
            <w:r>
              <w:rPr>
                <w:rFonts w:hint="eastAsia" w:hAnsi="宋体" w:cs="宋体"/>
                <w:szCs w:val="24"/>
                <w:highlight w:val="none"/>
              </w:rPr>
              <w:t>4</w:t>
            </w:r>
          </w:p>
        </w:tc>
        <w:tc>
          <w:tcPr>
            <w:tcW w:w="1623" w:type="dxa"/>
            <w:tcBorders>
              <w:top w:val="single" w:color="auto" w:sz="6" w:space="0"/>
              <w:left w:val="single" w:color="auto" w:sz="6" w:space="0"/>
              <w:bottom w:val="single" w:color="auto" w:sz="6" w:space="0"/>
              <w:right w:val="single" w:color="auto" w:sz="6" w:space="0"/>
            </w:tcBorders>
            <w:vAlign w:val="center"/>
          </w:tcPr>
          <w:p w14:paraId="611CED4B">
            <w:pPr>
              <w:spacing w:line="420" w:lineRule="exact"/>
              <w:ind w:left="48" w:leftChars="20"/>
              <w:jc w:val="center"/>
              <w:rPr>
                <w:rFonts w:hint="eastAsia" w:hAnsi="宋体" w:cs="宋体"/>
                <w:szCs w:val="24"/>
                <w:highlight w:val="none"/>
              </w:rPr>
            </w:pPr>
            <w:r>
              <w:rPr>
                <w:rFonts w:hint="eastAsia" w:hAnsi="宋体" w:cs="宋体"/>
                <w:szCs w:val="21"/>
                <w:highlight w:val="none"/>
              </w:rPr>
              <w:t>本次磋商的最小单元</w:t>
            </w:r>
          </w:p>
        </w:tc>
        <w:tc>
          <w:tcPr>
            <w:tcW w:w="6682" w:type="dxa"/>
            <w:tcBorders>
              <w:top w:val="single" w:color="auto" w:sz="6" w:space="0"/>
              <w:left w:val="single" w:color="auto" w:sz="6" w:space="0"/>
              <w:bottom w:val="single" w:color="auto" w:sz="6" w:space="0"/>
              <w:right w:val="single" w:color="auto" w:sz="6" w:space="0"/>
            </w:tcBorders>
            <w:vAlign w:val="top"/>
          </w:tcPr>
          <w:p w14:paraId="265AAEFC">
            <w:pPr>
              <w:spacing w:line="420" w:lineRule="exact"/>
              <w:ind w:left="48" w:leftChars="20"/>
              <w:rPr>
                <w:rFonts w:hint="eastAsia" w:hAnsi="宋体" w:cs="宋体"/>
                <w:szCs w:val="24"/>
                <w:highlight w:val="none"/>
              </w:rPr>
            </w:pPr>
            <w:r>
              <w:rPr>
                <w:rFonts w:hint="eastAsia" w:hAnsi="宋体" w:cs="宋体"/>
                <w:szCs w:val="24"/>
                <w:highlight w:val="none"/>
              </w:rPr>
              <w:t>(本次磋商的最小单元为“项目全部内容”。任何不完全的磋商将按照无效磋商处理。</w:t>
            </w:r>
          </w:p>
          <w:p w14:paraId="07E34020">
            <w:pPr>
              <w:spacing w:line="420" w:lineRule="exact"/>
              <w:ind w:left="48" w:leftChars="20"/>
              <w:rPr>
                <w:rFonts w:hint="eastAsia" w:hAnsi="宋体" w:cs="宋体"/>
                <w:szCs w:val="24"/>
                <w:highlight w:val="none"/>
              </w:rPr>
            </w:pPr>
            <w:r>
              <w:rPr>
                <w:rFonts w:hint="eastAsia" w:hAnsi="宋体" w:cs="宋体"/>
                <w:szCs w:val="24"/>
                <w:highlight w:val="none"/>
              </w:rPr>
              <w:t>(本次磋商的最小单元为“包”，供应商可对任一包进行磋商，但不能对各包中的内容或者分项内容进行不完全磋商。任何不完全的磋商将按照无效磋商处理。</w:t>
            </w:r>
          </w:p>
        </w:tc>
      </w:tr>
      <w:tr w14:paraId="31158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03"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0CCBB26A">
            <w:pPr>
              <w:spacing w:line="420" w:lineRule="exact"/>
              <w:jc w:val="center"/>
              <w:rPr>
                <w:rFonts w:hint="eastAsia" w:hAnsi="宋体" w:cs="宋体"/>
                <w:szCs w:val="24"/>
                <w:highlight w:val="none"/>
              </w:rPr>
            </w:pPr>
            <w:r>
              <w:rPr>
                <w:rFonts w:hint="eastAsia" w:hAnsi="宋体" w:cs="宋体"/>
                <w:szCs w:val="24"/>
                <w:highlight w:val="none"/>
              </w:rPr>
              <w:t>5</w:t>
            </w:r>
          </w:p>
        </w:tc>
        <w:tc>
          <w:tcPr>
            <w:tcW w:w="1623" w:type="dxa"/>
            <w:tcBorders>
              <w:top w:val="single" w:color="auto" w:sz="6" w:space="0"/>
              <w:left w:val="single" w:color="auto" w:sz="6" w:space="0"/>
              <w:bottom w:val="single" w:color="auto" w:sz="6" w:space="0"/>
              <w:right w:val="single" w:color="auto" w:sz="6" w:space="0"/>
            </w:tcBorders>
            <w:vAlign w:val="center"/>
          </w:tcPr>
          <w:p w14:paraId="75ABEC34">
            <w:pPr>
              <w:spacing w:line="420" w:lineRule="exact"/>
              <w:ind w:left="48" w:leftChars="20"/>
              <w:jc w:val="center"/>
              <w:rPr>
                <w:rFonts w:hint="eastAsia" w:hAnsi="宋体" w:cs="宋体"/>
                <w:szCs w:val="24"/>
                <w:highlight w:val="none"/>
              </w:rPr>
            </w:pPr>
            <w:r>
              <w:rPr>
                <w:rFonts w:hint="eastAsia" w:hAnsi="宋体" w:cs="宋体"/>
                <w:szCs w:val="24"/>
                <w:highlight w:val="none"/>
              </w:rPr>
              <w:t>磋商</w:t>
            </w:r>
          </w:p>
          <w:p w14:paraId="5B5B51F1">
            <w:pPr>
              <w:spacing w:line="420" w:lineRule="exact"/>
              <w:jc w:val="center"/>
              <w:rPr>
                <w:rFonts w:hint="eastAsia" w:hAnsi="宋体" w:cs="宋体"/>
                <w:szCs w:val="24"/>
                <w:highlight w:val="none"/>
              </w:rPr>
            </w:pPr>
            <w:r>
              <w:rPr>
                <w:rFonts w:hint="eastAsia" w:hAnsi="宋体" w:cs="宋体"/>
                <w:szCs w:val="24"/>
                <w:highlight w:val="none"/>
              </w:rPr>
              <w:t>报价</w:t>
            </w:r>
          </w:p>
        </w:tc>
        <w:tc>
          <w:tcPr>
            <w:tcW w:w="6682" w:type="dxa"/>
            <w:tcBorders>
              <w:top w:val="single" w:color="auto" w:sz="6" w:space="0"/>
              <w:left w:val="single" w:color="auto" w:sz="6" w:space="0"/>
              <w:bottom w:val="single" w:color="auto" w:sz="6" w:space="0"/>
              <w:right w:val="single" w:color="auto" w:sz="6" w:space="0"/>
            </w:tcBorders>
            <w:vAlign w:val="top"/>
          </w:tcPr>
          <w:p w14:paraId="4722D360">
            <w:pPr>
              <w:spacing w:line="420" w:lineRule="exact"/>
              <w:ind w:firstLine="480"/>
              <w:rPr>
                <w:rFonts w:hint="eastAsia"/>
                <w:highlight w:val="none"/>
              </w:rPr>
            </w:pPr>
            <w:r>
              <w:rPr>
                <w:rFonts w:hint="eastAsia"/>
                <w:highlight w:val="none"/>
              </w:rPr>
              <w:t>磋商报价：磋商报价是供应商为完成本项目要求的全部磋商内容最终价格的体现。供应商所报的价格应考虑到可能发生的所有与完成本项目相关服务及履行合同义务有关的一切费用。磋商报价应包含了完成本招标文件中规定的所有工作内容所需的一切费用（含所产生的直接费、间接费、管理费用、税金、利润及保险等）、资料费（含U盘）、咨询及技术评审费、招标代理费、有关会议费等为完成本项目所需的一切费用，供应商报价应全面计取，且取费合理，采购人不再另行支付其他费用。任何有选择的报价将不予接受，按无效磋商处理。</w:t>
            </w:r>
          </w:p>
          <w:p w14:paraId="691CF326">
            <w:pPr>
              <w:pStyle w:val="29"/>
              <w:rPr>
                <w:rFonts w:hint="eastAsia"/>
                <w:highlight w:val="none"/>
              </w:rPr>
            </w:pPr>
          </w:p>
          <w:p w14:paraId="14A374FB">
            <w:pPr>
              <w:spacing w:line="420" w:lineRule="exact"/>
              <w:ind w:firstLine="480"/>
              <w:rPr>
                <w:rFonts w:hint="eastAsia"/>
                <w:b/>
                <w:bCs/>
                <w:highlight w:val="none"/>
              </w:rPr>
            </w:pPr>
            <w:r>
              <w:rPr>
                <w:rFonts w:hint="eastAsia"/>
                <w:b/>
                <w:bCs/>
                <w:highlight w:val="none"/>
              </w:rPr>
              <w:t>二次报价：</w:t>
            </w:r>
          </w:p>
          <w:p w14:paraId="3110DB68">
            <w:pPr>
              <w:spacing w:line="420" w:lineRule="exact"/>
              <w:ind w:firstLine="480"/>
              <w:rPr>
                <w:rFonts w:hint="eastAsia"/>
                <w:highlight w:val="none"/>
              </w:rPr>
            </w:pPr>
            <w:r>
              <w:rPr>
                <w:rFonts w:hint="eastAsia"/>
                <w:b/>
                <w:bCs/>
                <w:highlight w:val="none"/>
              </w:rPr>
              <w:t>供应商须在“全国公共资源交易中心平台（陕西省·西咸新区）（http:/ggzyjy.xixianxinqu.gov.cn/）”的“服务指南”栏目“下载专区”中，免费下载“政府采购投标单位二次报价操作手册”并按照操作手册在开标当日进行网上二次报价。</w:t>
            </w:r>
          </w:p>
        </w:tc>
      </w:tr>
      <w:tr w14:paraId="061D1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383F7CB6">
            <w:pPr>
              <w:spacing w:line="420" w:lineRule="exact"/>
              <w:ind w:left="48" w:leftChars="20"/>
              <w:jc w:val="center"/>
              <w:rPr>
                <w:rFonts w:hint="eastAsia" w:hAnsi="宋体" w:cs="宋体"/>
                <w:szCs w:val="24"/>
                <w:highlight w:val="none"/>
              </w:rPr>
            </w:pPr>
            <w:r>
              <w:rPr>
                <w:rFonts w:hint="eastAsia" w:hAnsi="宋体" w:cs="宋体"/>
                <w:szCs w:val="24"/>
                <w:highlight w:val="none"/>
              </w:rPr>
              <w:t>6</w:t>
            </w:r>
          </w:p>
        </w:tc>
        <w:tc>
          <w:tcPr>
            <w:tcW w:w="1623" w:type="dxa"/>
            <w:tcBorders>
              <w:top w:val="single" w:color="auto" w:sz="6" w:space="0"/>
              <w:left w:val="single" w:color="auto" w:sz="6" w:space="0"/>
              <w:bottom w:val="single" w:color="auto" w:sz="6" w:space="0"/>
              <w:right w:val="single" w:color="auto" w:sz="6" w:space="0"/>
            </w:tcBorders>
            <w:vAlign w:val="center"/>
          </w:tcPr>
          <w:p w14:paraId="267E30BA">
            <w:pPr>
              <w:spacing w:line="420" w:lineRule="exact"/>
              <w:ind w:left="48" w:leftChars="20"/>
              <w:jc w:val="center"/>
              <w:rPr>
                <w:rFonts w:hint="eastAsia" w:hAnsi="宋体" w:cs="宋体"/>
                <w:szCs w:val="24"/>
                <w:highlight w:val="none"/>
              </w:rPr>
            </w:pPr>
            <w:r>
              <w:rPr>
                <w:rFonts w:hint="eastAsia" w:hAnsi="宋体" w:cs="宋体"/>
                <w:szCs w:val="24"/>
                <w:highlight w:val="none"/>
              </w:rPr>
              <w:t>资格证明文件</w:t>
            </w:r>
          </w:p>
        </w:tc>
        <w:tc>
          <w:tcPr>
            <w:tcW w:w="6682" w:type="dxa"/>
            <w:tcBorders>
              <w:top w:val="single" w:color="auto" w:sz="6" w:space="0"/>
              <w:left w:val="single" w:color="auto" w:sz="6" w:space="0"/>
              <w:bottom w:val="single" w:color="auto" w:sz="6" w:space="0"/>
              <w:right w:val="single" w:color="auto" w:sz="6" w:space="0"/>
            </w:tcBorders>
            <w:vAlign w:val="center"/>
          </w:tcPr>
          <w:p w14:paraId="675B5F71">
            <w:pPr>
              <w:autoSpaceDE w:val="0"/>
              <w:autoSpaceDN w:val="0"/>
              <w:adjustRightInd w:val="0"/>
              <w:snapToGrid w:val="0"/>
              <w:spacing w:line="360" w:lineRule="auto"/>
              <w:rPr>
                <w:rFonts w:hint="eastAsia" w:hAnsi="宋体" w:cs="宋体"/>
                <w:szCs w:val="24"/>
                <w:highlight w:val="none"/>
                <w:shd w:val="clear" w:color="auto" w:fill="FFFFFF"/>
              </w:rPr>
            </w:pPr>
            <w:r>
              <w:rPr>
                <w:rFonts w:hint="eastAsia" w:hAnsi="宋体" w:cs="宋体"/>
                <w:szCs w:val="24"/>
                <w:highlight w:val="none"/>
              </w:rPr>
              <w:t>1、基本资格条件：符合《中华人民共和国政府采购法》第二十二条的规定</w:t>
            </w:r>
            <w:r>
              <w:rPr>
                <w:rFonts w:hint="eastAsia" w:hAnsi="宋体" w:cs="宋体"/>
                <w:szCs w:val="24"/>
                <w:highlight w:val="none"/>
                <w:shd w:val="clear" w:color="auto" w:fill="FFFFFF"/>
              </w:rPr>
              <w:t>：</w:t>
            </w:r>
          </w:p>
          <w:p w14:paraId="6294DED7">
            <w:pPr>
              <w:autoSpaceDE w:val="0"/>
              <w:autoSpaceDN w:val="0"/>
              <w:adjustRightInd w:val="0"/>
              <w:snapToGrid w:val="0"/>
              <w:spacing w:line="360" w:lineRule="auto"/>
              <w:ind w:firstLine="482" w:firstLineChars="200"/>
              <w:rPr>
                <w:rFonts w:hint="eastAsia" w:hAnsi="宋体" w:cs="宋体"/>
                <w:b/>
                <w:bCs/>
                <w:szCs w:val="24"/>
                <w:highlight w:val="none"/>
              </w:rPr>
            </w:pPr>
            <w:r>
              <w:rPr>
                <w:rFonts w:hint="eastAsia" w:hAnsi="宋体" w:cs="宋体"/>
                <w:b/>
                <w:bCs/>
                <w:szCs w:val="24"/>
                <w:highlight w:val="none"/>
              </w:rPr>
              <w:t>（1）供应商应为具有独立承担民事责任能力且具备向采购人提供相关服务的企业法人、事业法人、其他组织或自然人。企业法人应提供具有统一社会信用代码的营业执照；事业法人应提供事业单位法人证等证明文件；其他组织应提供合法证明文件；自然人提供身份证明文件；</w:t>
            </w:r>
          </w:p>
          <w:p w14:paraId="044F26F6">
            <w:pPr>
              <w:pStyle w:val="27"/>
              <w:ind w:left="0" w:leftChars="0"/>
              <w:rPr>
                <w:rFonts w:hint="eastAsia"/>
                <w:highlight w:val="none"/>
              </w:rPr>
            </w:pPr>
          </w:p>
          <w:p w14:paraId="0B822D1F">
            <w:pPr>
              <w:autoSpaceDE w:val="0"/>
              <w:autoSpaceDN w:val="0"/>
              <w:adjustRightInd w:val="0"/>
              <w:snapToGrid w:val="0"/>
              <w:spacing w:line="360" w:lineRule="auto"/>
              <w:ind w:firstLine="482" w:firstLineChars="200"/>
              <w:rPr>
                <w:rFonts w:hint="eastAsia" w:hAnsi="宋体" w:cs="宋体"/>
                <w:szCs w:val="24"/>
                <w:highlight w:val="none"/>
              </w:rPr>
            </w:pPr>
            <w:r>
              <w:rPr>
                <w:rFonts w:hint="eastAsia" w:ascii="Times New Roman"/>
                <w:b/>
                <w:bCs/>
                <w:szCs w:val="24"/>
                <w:highlight w:val="none"/>
              </w:rPr>
              <w:t>(2)根据《陕西省西咸新区财政金融局关于全面推行政府采购供应商基本资格条件承诺制的通知 （陕西咸财金发〔2023〕119 号）》供应商在参与政府采购活动时，不再需要提供 :1）符合国家规定的财务的证明材料、 2）依法缴纳税收的证明材料、 3）依法缴纳社会保障金的证明材料、 4）具备履行合同所必需的设备和专业技术能力的证明材料、 5）参加政府采购活动（以开标时间为准）前 3 年内，在经营活动中没有重大违法记录证明材料。供应商只需以书面形式提供规定格式的《基本资格条件承诺函》，</w:t>
            </w:r>
            <w:r>
              <w:rPr>
                <w:rFonts w:hint="eastAsia"/>
                <w:b/>
                <w:bCs/>
                <w:szCs w:val="24"/>
                <w:highlight w:val="none"/>
              </w:rPr>
              <w:t>不提供《基本资格条件承诺函》的供应商需提交相关证明材料。</w:t>
            </w:r>
            <w:r>
              <w:rPr>
                <w:rFonts w:hint="eastAsia" w:hAnsi="宋体" w:cs="宋体"/>
                <w:b/>
                <w:bCs/>
                <w:szCs w:val="24"/>
                <w:highlight w:val="none"/>
              </w:rPr>
              <w:t xml:space="preserve">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投标文件附件。 </w:t>
            </w:r>
          </w:p>
          <w:p w14:paraId="54E9B7BE">
            <w:pPr>
              <w:autoSpaceDE w:val="0"/>
              <w:autoSpaceDN w:val="0"/>
              <w:adjustRightInd w:val="0"/>
              <w:snapToGrid w:val="0"/>
              <w:spacing w:line="360" w:lineRule="auto"/>
              <w:ind w:firstLine="480" w:firstLineChars="200"/>
              <w:rPr>
                <w:rFonts w:hint="eastAsia" w:hAnsi="宋体" w:cs="宋体"/>
                <w:szCs w:val="24"/>
                <w:highlight w:val="none"/>
              </w:rPr>
            </w:pPr>
            <w:r>
              <w:rPr>
                <w:rFonts w:hint="eastAsia" w:hAnsi="宋体" w:cs="宋体"/>
                <w:szCs w:val="24"/>
                <w:highlight w:val="none"/>
              </w:rPr>
              <w:t>不提供《基本资格条件承诺函》的供应商需提交如下资格证明文件：</w:t>
            </w:r>
          </w:p>
          <w:p w14:paraId="741FB13D">
            <w:pPr>
              <w:autoSpaceDE w:val="0"/>
              <w:autoSpaceDN w:val="0"/>
              <w:adjustRightInd w:val="0"/>
              <w:snapToGrid w:val="0"/>
              <w:spacing w:line="360" w:lineRule="auto"/>
              <w:ind w:firstLine="480" w:firstLineChars="200"/>
              <w:rPr>
                <w:rFonts w:hint="eastAsia" w:hAnsi="宋体" w:cs="宋体"/>
                <w:szCs w:val="24"/>
                <w:highlight w:val="none"/>
              </w:rPr>
            </w:pPr>
            <w:r>
              <w:rPr>
                <w:rFonts w:hint="eastAsia" w:hAnsi="宋体" w:cs="宋体"/>
                <w:szCs w:val="24"/>
                <w:highlight w:val="none"/>
              </w:rPr>
              <w:t>（1）提供2024年度或2025年度经审计的财务报告（成立时间至提交投标文件截止时间不足一年的可提供成立后任意时段的资产负债表），或其基本存款账户开户银行出具的资信证明及基本存款账户开户许可证（基本账户信息表）；</w:t>
            </w:r>
          </w:p>
          <w:p w14:paraId="193905E4">
            <w:pPr>
              <w:autoSpaceDE w:val="0"/>
              <w:autoSpaceDN w:val="0"/>
              <w:adjustRightInd w:val="0"/>
              <w:snapToGrid w:val="0"/>
              <w:spacing w:line="360" w:lineRule="auto"/>
              <w:ind w:firstLine="480" w:firstLineChars="200"/>
              <w:rPr>
                <w:rFonts w:hint="eastAsia" w:hAnsi="宋体" w:cs="宋体"/>
                <w:szCs w:val="24"/>
                <w:highlight w:val="none"/>
              </w:rPr>
            </w:pPr>
            <w:r>
              <w:rPr>
                <w:rFonts w:hint="eastAsia" w:hAnsi="宋体" w:cs="宋体"/>
                <w:szCs w:val="24"/>
                <w:highlight w:val="none"/>
              </w:rPr>
              <w:t>（2）提供磋商截止日前一年内已缴纳的至少一个月的纳税证明或完税证明，依法免税的单位应提供相关证明材料；</w:t>
            </w:r>
          </w:p>
          <w:p w14:paraId="273CBC99">
            <w:pPr>
              <w:autoSpaceDE w:val="0"/>
              <w:autoSpaceDN w:val="0"/>
              <w:adjustRightInd w:val="0"/>
              <w:snapToGrid w:val="0"/>
              <w:spacing w:line="360" w:lineRule="auto"/>
              <w:ind w:firstLine="480" w:firstLineChars="200"/>
              <w:rPr>
                <w:rFonts w:hint="eastAsia" w:hAnsi="宋体" w:cs="宋体"/>
                <w:szCs w:val="24"/>
                <w:highlight w:val="none"/>
              </w:rPr>
            </w:pPr>
            <w:r>
              <w:rPr>
                <w:rFonts w:hint="eastAsia" w:hAnsi="宋体" w:cs="宋体"/>
                <w:szCs w:val="24"/>
                <w:highlight w:val="none"/>
              </w:rPr>
              <w:t>（3）提供磋商截止日前一年内已缴存的至少一个月的社会保障资金缴存单据或社保机构开具的社会保险参保缴费情况证明，依法不需要缴纳社会保障资金的单位应提供相关证明材料；</w:t>
            </w:r>
          </w:p>
          <w:p w14:paraId="4657F8F1">
            <w:pPr>
              <w:autoSpaceDE w:val="0"/>
              <w:autoSpaceDN w:val="0"/>
              <w:adjustRightInd w:val="0"/>
              <w:snapToGrid w:val="0"/>
              <w:spacing w:line="360" w:lineRule="auto"/>
              <w:ind w:firstLine="480" w:firstLineChars="200"/>
              <w:rPr>
                <w:rFonts w:hint="eastAsia" w:hAnsi="宋体" w:cs="宋体"/>
                <w:szCs w:val="24"/>
                <w:highlight w:val="none"/>
              </w:rPr>
            </w:pPr>
            <w:r>
              <w:rPr>
                <w:rFonts w:hint="eastAsia" w:hAnsi="宋体" w:cs="宋体"/>
                <w:szCs w:val="24"/>
                <w:highlight w:val="none"/>
              </w:rPr>
              <w:t>（4）提供具有履行合同所必需的设备和专业技术能力的承诺；（格式自拟）</w:t>
            </w:r>
          </w:p>
          <w:p w14:paraId="7A83CA10">
            <w:pPr>
              <w:spacing w:line="420" w:lineRule="exact"/>
              <w:ind w:left="48" w:leftChars="20" w:firstLine="240" w:firstLineChars="100"/>
              <w:rPr>
                <w:rFonts w:hint="eastAsia" w:hAnsi="宋体" w:cs="宋体"/>
                <w:szCs w:val="24"/>
                <w:highlight w:val="none"/>
              </w:rPr>
            </w:pPr>
            <w:r>
              <w:rPr>
                <w:rFonts w:hint="eastAsia" w:hAnsi="宋体" w:cs="宋体"/>
                <w:szCs w:val="24"/>
                <w:highlight w:val="none"/>
              </w:rPr>
              <w:t>（5）参加政府采购活动前3年内，在经营活动中没有重大违法记录的书面声明；（格式自拟）</w:t>
            </w:r>
          </w:p>
          <w:p w14:paraId="08FAFB20">
            <w:pPr>
              <w:spacing w:line="360" w:lineRule="auto"/>
              <w:rPr>
                <w:rFonts w:hint="eastAsia" w:hAnsi="宋体"/>
                <w:szCs w:val="24"/>
                <w:highlight w:val="none"/>
              </w:rPr>
            </w:pPr>
            <w:r>
              <w:rPr>
                <w:rFonts w:hint="eastAsia" w:hAnsi="宋体"/>
                <w:szCs w:val="24"/>
                <w:highlight w:val="none"/>
              </w:rPr>
              <w:t>2、特定资格条件：</w:t>
            </w:r>
          </w:p>
          <w:p w14:paraId="092B868D">
            <w:pPr>
              <w:spacing w:line="360" w:lineRule="auto"/>
              <w:ind w:firstLine="480" w:firstLineChars="200"/>
              <w:rPr>
                <w:rFonts w:hint="eastAsia" w:hAnsi="宋体"/>
                <w:szCs w:val="24"/>
                <w:highlight w:val="none"/>
              </w:rPr>
            </w:pPr>
            <w:r>
              <w:rPr>
                <w:rFonts w:hint="eastAsia" w:hAnsi="宋体"/>
                <w:szCs w:val="24"/>
                <w:highlight w:val="none"/>
              </w:rPr>
              <w:t>1、法定代表人授权书（附法定代表人、被授权人身份证复印件）及被授权人身份证（法定代表人直接参加磋商，须提供法定代表人身份证明及身份证复印件）；</w:t>
            </w:r>
          </w:p>
          <w:p w14:paraId="7F1492B2">
            <w:pPr>
              <w:spacing w:line="360" w:lineRule="auto"/>
              <w:ind w:firstLine="480" w:firstLineChars="200"/>
              <w:rPr>
                <w:rFonts w:hint="eastAsia" w:hAnsi="宋体"/>
                <w:szCs w:val="24"/>
                <w:highlight w:val="none"/>
              </w:rPr>
            </w:pPr>
            <w:r>
              <w:rPr>
                <w:rFonts w:hint="eastAsia" w:hAnsi="宋体"/>
                <w:szCs w:val="24"/>
                <w:highlight w:val="none"/>
              </w:rPr>
              <w:t>2、供应商未被列入中国执行信息公开网（http://zxgk.court.gov.cn/）“失信被执行人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05DFC52B">
            <w:pPr>
              <w:spacing w:line="360" w:lineRule="auto"/>
              <w:ind w:firstLine="480" w:firstLineChars="200"/>
              <w:rPr>
                <w:rFonts w:hint="eastAsia" w:hAnsi="宋体"/>
                <w:szCs w:val="24"/>
                <w:highlight w:val="none"/>
              </w:rPr>
            </w:pPr>
            <w:r>
              <w:rPr>
                <w:rFonts w:hint="eastAsia" w:hAnsi="宋体"/>
                <w:szCs w:val="24"/>
                <w:highlight w:val="none"/>
              </w:rPr>
              <w:t xml:space="preserve">3、供应商应具有水利水电工程施工总承包或市政工程三级及以上资质，并具有有效的安全生产许可证； </w:t>
            </w:r>
          </w:p>
          <w:p w14:paraId="35DF7152">
            <w:pPr>
              <w:spacing w:line="360" w:lineRule="auto"/>
              <w:ind w:firstLine="480" w:firstLineChars="200"/>
              <w:rPr>
                <w:rFonts w:hint="eastAsia" w:hAnsi="宋体"/>
                <w:szCs w:val="24"/>
                <w:highlight w:val="none"/>
              </w:rPr>
            </w:pPr>
            <w:r>
              <w:rPr>
                <w:rFonts w:hint="eastAsia" w:hAnsi="宋体"/>
                <w:szCs w:val="24"/>
                <w:highlight w:val="none"/>
              </w:rPr>
              <w:t>4、项目经理须具备水利水电工程专业或市政工程专业二级及以上注册建造师资格且在本单位注册，并具有有效的安全生产考核合格证书，且无在建项目（提供无在建项目承诺书）；</w:t>
            </w:r>
          </w:p>
          <w:p w14:paraId="2286B49E">
            <w:pPr>
              <w:spacing w:line="360" w:lineRule="auto"/>
              <w:ind w:firstLine="480" w:firstLineChars="200"/>
              <w:rPr>
                <w:rFonts w:hint="eastAsia" w:hAnsi="宋体"/>
                <w:szCs w:val="24"/>
                <w:highlight w:val="none"/>
              </w:rPr>
            </w:pPr>
            <w:r>
              <w:rPr>
                <w:rFonts w:hint="eastAsia" w:hAnsi="宋体"/>
                <w:szCs w:val="24"/>
                <w:highlight w:val="none"/>
              </w:rPr>
              <w:t>本项目不接受联合体磋商。</w:t>
            </w:r>
          </w:p>
        </w:tc>
      </w:tr>
      <w:tr w14:paraId="62D84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3"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3A66C39C">
            <w:pPr>
              <w:spacing w:line="420" w:lineRule="exact"/>
              <w:jc w:val="center"/>
              <w:rPr>
                <w:rFonts w:hint="eastAsia" w:hAnsi="宋体" w:cs="宋体"/>
                <w:szCs w:val="24"/>
                <w:highlight w:val="none"/>
              </w:rPr>
            </w:pPr>
            <w:r>
              <w:rPr>
                <w:rFonts w:hint="eastAsia" w:hAnsi="宋体" w:cs="宋体"/>
                <w:szCs w:val="24"/>
                <w:highlight w:val="none"/>
              </w:rPr>
              <w:t>7</w:t>
            </w:r>
          </w:p>
        </w:tc>
        <w:tc>
          <w:tcPr>
            <w:tcW w:w="1623" w:type="dxa"/>
            <w:tcBorders>
              <w:top w:val="single" w:color="auto" w:sz="6" w:space="0"/>
              <w:left w:val="single" w:color="auto" w:sz="6" w:space="0"/>
              <w:bottom w:val="single" w:color="auto" w:sz="6" w:space="0"/>
              <w:right w:val="single" w:color="auto" w:sz="6" w:space="0"/>
            </w:tcBorders>
            <w:vAlign w:val="center"/>
          </w:tcPr>
          <w:p w14:paraId="6EDE4309">
            <w:pPr>
              <w:spacing w:line="420" w:lineRule="exact"/>
              <w:jc w:val="center"/>
              <w:rPr>
                <w:rFonts w:hint="eastAsia" w:hAnsi="宋体" w:cs="宋体"/>
                <w:szCs w:val="24"/>
                <w:highlight w:val="none"/>
              </w:rPr>
            </w:pPr>
            <w:r>
              <w:rPr>
                <w:rFonts w:hint="eastAsia" w:hAnsi="宋体" w:cs="宋体"/>
                <w:szCs w:val="24"/>
                <w:highlight w:val="none"/>
              </w:rPr>
              <w:t>磋商保证金</w:t>
            </w:r>
          </w:p>
        </w:tc>
        <w:tc>
          <w:tcPr>
            <w:tcW w:w="6682" w:type="dxa"/>
            <w:tcBorders>
              <w:top w:val="single" w:color="auto" w:sz="6" w:space="0"/>
              <w:left w:val="single" w:color="auto" w:sz="6" w:space="0"/>
              <w:bottom w:val="single" w:color="auto" w:sz="6" w:space="0"/>
              <w:right w:val="single" w:color="auto" w:sz="6" w:space="0"/>
            </w:tcBorders>
            <w:vAlign w:val="top"/>
          </w:tcPr>
          <w:p w14:paraId="75B0133B">
            <w:pPr>
              <w:spacing w:line="420" w:lineRule="exact"/>
              <w:rPr>
                <w:rFonts w:hint="eastAsia" w:hAnsi="宋体" w:cs="宋体"/>
                <w:highlight w:val="none"/>
              </w:rPr>
            </w:pPr>
            <w:r>
              <w:rPr>
                <w:rFonts w:hint="eastAsia" w:hAnsi="宋体" w:cs="宋体"/>
                <w:highlight w:val="none"/>
              </w:rPr>
              <w:t>本项目无需缴纳保证金</w:t>
            </w:r>
          </w:p>
        </w:tc>
      </w:tr>
      <w:tr w14:paraId="0CC98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7"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4D5C84F1">
            <w:pPr>
              <w:spacing w:line="420" w:lineRule="exact"/>
              <w:jc w:val="center"/>
              <w:rPr>
                <w:rFonts w:hint="eastAsia" w:hAnsi="宋体" w:cs="宋体"/>
                <w:szCs w:val="24"/>
                <w:highlight w:val="none"/>
              </w:rPr>
            </w:pPr>
            <w:r>
              <w:rPr>
                <w:rFonts w:hint="eastAsia" w:hAnsi="宋体" w:cs="宋体"/>
                <w:szCs w:val="24"/>
                <w:highlight w:val="none"/>
              </w:rPr>
              <w:t>8</w:t>
            </w:r>
          </w:p>
        </w:tc>
        <w:tc>
          <w:tcPr>
            <w:tcW w:w="1623" w:type="dxa"/>
            <w:tcBorders>
              <w:top w:val="single" w:color="auto" w:sz="6" w:space="0"/>
              <w:left w:val="single" w:color="auto" w:sz="6" w:space="0"/>
              <w:bottom w:val="single" w:color="auto" w:sz="6" w:space="0"/>
              <w:right w:val="single" w:color="auto" w:sz="6" w:space="0"/>
            </w:tcBorders>
            <w:vAlign w:val="center"/>
          </w:tcPr>
          <w:p w14:paraId="21CB9C6E">
            <w:pPr>
              <w:spacing w:line="420" w:lineRule="exact"/>
              <w:jc w:val="center"/>
              <w:rPr>
                <w:rFonts w:hint="eastAsia" w:hAnsi="宋体" w:cs="宋体"/>
                <w:szCs w:val="24"/>
                <w:highlight w:val="none"/>
              </w:rPr>
            </w:pPr>
            <w:r>
              <w:rPr>
                <w:rFonts w:hint="eastAsia" w:hAnsi="宋体" w:cs="宋体"/>
                <w:szCs w:val="24"/>
                <w:highlight w:val="none"/>
              </w:rPr>
              <w:t>磋商有效期</w:t>
            </w:r>
          </w:p>
        </w:tc>
        <w:tc>
          <w:tcPr>
            <w:tcW w:w="6682" w:type="dxa"/>
            <w:tcBorders>
              <w:top w:val="single" w:color="auto" w:sz="6" w:space="0"/>
              <w:left w:val="single" w:color="auto" w:sz="6" w:space="0"/>
              <w:bottom w:val="single" w:color="auto" w:sz="6" w:space="0"/>
              <w:right w:val="single" w:color="auto" w:sz="6" w:space="0"/>
            </w:tcBorders>
            <w:vAlign w:val="center"/>
          </w:tcPr>
          <w:p w14:paraId="57DE4EC1">
            <w:pPr>
              <w:spacing w:line="420" w:lineRule="exact"/>
              <w:rPr>
                <w:rFonts w:hint="eastAsia" w:hAnsi="宋体" w:cs="宋体"/>
                <w:highlight w:val="none"/>
              </w:rPr>
            </w:pPr>
            <w:r>
              <w:rPr>
                <w:rFonts w:hint="eastAsia" w:hAnsi="宋体" w:cs="宋体"/>
                <w:szCs w:val="24"/>
                <w:highlight w:val="none"/>
              </w:rPr>
              <w:t>磋商有效期：提交磋商响应文件的截止之日起90天。</w:t>
            </w:r>
          </w:p>
        </w:tc>
      </w:tr>
      <w:tr w14:paraId="307AE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6"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2F394F38">
            <w:pPr>
              <w:spacing w:after="120" w:line="420" w:lineRule="exact"/>
              <w:ind w:left="48" w:leftChars="20"/>
              <w:jc w:val="center"/>
              <w:rPr>
                <w:rFonts w:hint="eastAsia" w:hAnsi="宋体" w:cs="宋体"/>
                <w:szCs w:val="24"/>
                <w:highlight w:val="none"/>
              </w:rPr>
            </w:pPr>
            <w:r>
              <w:rPr>
                <w:rFonts w:hint="eastAsia" w:hAnsi="宋体" w:cs="宋体"/>
                <w:szCs w:val="24"/>
                <w:highlight w:val="none"/>
              </w:rPr>
              <w:t>9</w:t>
            </w:r>
          </w:p>
        </w:tc>
        <w:tc>
          <w:tcPr>
            <w:tcW w:w="1623" w:type="dxa"/>
            <w:tcBorders>
              <w:top w:val="single" w:color="auto" w:sz="6" w:space="0"/>
              <w:left w:val="single" w:color="auto" w:sz="6" w:space="0"/>
              <w:bottom w:val="single" w:color="auto" w:sz="6" w:space="0"/>
              <w:right w:val="single" w:color="auto" w:sz="6" w:space="0"/>
            </w:tcBorders>
            <w:vAlign w:val="center"/>
          </w:tcPr>
          <w:p w14:paraId="1897A7E8">
            <w:pPr>
              <w:spacing w:after="120" w:line="420" w:lineRule="exact"/>
              <w:ind w:left="48" w:leftChars="20"/>
              <w:jc w:val="center"/>
              <w:rPr>
                <w:rFonts w:hint="eastAsia" w:hAnsi="宋体" w:cs="宋体"/>
                <w:szCs w:val="24"/>
                <w:highlight w:val="none"/>
              </w:rPr>
            </w:pPr>
            <w:r>
              <w:rPr>
                <w:rFonts w:hint="eastAsia" w:hAnsi="宋体" w:cs="宋体"/>
                <w:szCs w:val="24"/>
                <w:highlight w:val="none"/>
              </w:rPr>
              <w:t>磋商响应文件的递交</w:t>
            </w:r>
          </w:p>
        </w:tc>
        <w:tc>
          <w:tcPr>
            <w:tcW w:w="6682" w:type="dxa"/>
            <w:tcBorders>
              <w:top w:val="single" w:color="auto" w:sz="6" w:space="0"/>
              <w:left w:val="single" w:color="auto" w:sz="6" w:space="0"/>
              <w:bottom w:val="single" w:color="auto" w:sz="6" w:space="0"/>
              <w:right w:val="single" w:color="auto" w:sz="6" w:space="0"/>
            </w:tcBorders>
            <w:vAlign w:val="center"/>
          </w:tcPr>
          <w:p w14:paraId="4AB5A59D">
            <w:pPr>
              <w:spacing w:line="420" w:lineRule="exact"/>
              <w:rPr>
                <w:rFonts w:hint="eastAsia" w:hAnsi="宋体" w:cs="宋体"/>
                <w:szCs w:val="24"/>
                <w:highlight w:val="none"/>
              </w:rPr>
            </w:pPr>
            <w:r>
              <w:rPr>
                <w:rFonts w:hint="eastAsia" w:hAnsi="宋体" w:cs="宋体"/>
                <w:szCs w:val="21"/>
                <w:highlight w:val="none"/>
              </w:rPr>
              <w:t>供应商必须按照磋商文件相关条款制作上传电子响应文件。</w:t>
            </w:r>
          </w:p>
        </w:tc>
      </w:tr>
      <w:tr w14:paraId="7A2AA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7D59310B">
            <w:pPr>
              <w:spacing w:after="120" w:line="420" w:lineRule="exact"/>
              <w:ind w:left="48" w:leftChars="20"/>
              <w:jc w:val="center"/>
              <w:rPr>
                <w:rFonts w:hint="eastAsia" w:hAnsi="宋体" w:cs="宋体"/>
                <w:szCs w:val="24"/>
                <w:highlight w:val="none"/>
              </w:rPr>
            </w:pPr>
            <w:r>
              <w:rPr>
                <w:rFonts w:hint="eastAsia" w:hAnsi="宋体" w:cs="宋体"/>
                <w:szCs w:val="24"/>
                <w:highlight w:val="none"/>
              </w:rPr>
              <w:t>10</w:t>
            </w:r>
          </w:p>
        </w:tc>
        <w:tc>
          <w:tcPr>
            <w:tcW w:w="1623" w:type="dxa"/>
            <w:tcBorders>
              <w:top w:val="single" w:color="auto" w:sz="6" w:space="0"/>
              <w:left w:val="single" w:color="auto" w:sz="6" w:space="0"/>
              <w:bottom w:val="single" w:color="auto" w:sz="6" w:space="0"/>
              <w:right w:val="single" w:color="auto" w:sz="6" w:space="0"/>
            </w:tcBorders>
            <w:vAlign w:val="center"/>
          </w:tcPr>
          <w:p w14:paraId="6D9B5968">
            <w:pPr>
              <w:spacing w:after="120" w:line="420" w:lineRule="exact"/>
              <w:ind w:left="48" w:leftChars="20"/>
              <w:jc w:val="center"/>
              <w:rPr>
                <w:rFonts w:hint="eastAsia" w:hAnsi="宋体" w:cs="宋体"/>
                <w:szCs w:val="24"/>
                <w:highlight w:val="none"/>
              </w:rPr>
            </w:pPr>
            <w:r>
              <w:rPr>
                <w:rFonts w:hint="eastAsia" w:hAnsi="宋体" w:cs="宋体"/>
                <w:szCs w:val="24"/>
                <w:highlight w:val="none"/>
              </w:rPr>
              <w:t>磋商时间及地点</w:t>
            </w:r>
          </w:p>
        </w:tc>
        <w:tc>
          <w:tcPr>
            <w:tcW w:w="6682" w:type="dxa"/>
            <w:tcBorders>
              <w:top w:val="single" w:color="auto" w:sz="6" w:space="0"/>
              <w:left w:val="single" w:color="auto" w:sz="6" w:space="0"/>
              <w:bottom w:val="single" w:color="auto" w:sz="6" w:space="0"/>
              <w:right w:val="single" w:color="auto" w:sz="6" w:space="0"/>
            </w:tcBorders>
            <w:vAlign w:val="center"/>
          </w:tcPr>
          <w:p w14:paraId="5F7DBBC5">
            <w:pPr>
              <w:tabs>
                <w:tab w:val="left" w:pos="1180"/>
              </w:tabs>
              <w:spacing w:line="360" w:lineRule="auto"/>
              <w:rPr>
                <w:rFonts w:hint="eastAsia" w:hAnsi="宋体" w:cs="宋体"/>
                <w:szCs w:val="21"/>
                <w:highlight w:val="none"/>
              </w:rPr>
            </w:pPr>
            <w:r>
              <w:rPr>
                <w:rFonts w:hint="eastAsia" w:hAnsi="宋体" w:cs="宋体"/>
                <w:szCs w:val="21"/>
                <w:highlight w:val="none"/>
              </w:rPr>
              <w:t>开标时间：2026-10-</w:t>
            </w:r>
            <w:r>
              <w:rPr>
                <w:rFonts w:hint="eastAsia" w:hAnsi="宋体" w:cs="宋体"/>
                <w:szCs w:val="21"/>
                <w:highlight w:val="none"/>
                <w:lang w:val="en-US" w:eastAsia="zh-CN"/>
              </w:rPr>
              <w:t>28</w:t>
            </w:r>
            <w:r>
              <w:rPr>
                <w:rFonts w:hint="eastAsia" w:hAnsi="宋体" w:cs="宋体"/>
                <w:szCs w:val="21"/>
                <w:highlight w:val="none"/>
              </w:rPr>
              <w:t xml:space="preserve">  14:00:00</w:t>
            </w:r>
          </w:p>
          <w:p w14:paraId="6546C5F2">
            <w:pPr>
              <w:tabs>
                <w:tab w:val="left" w:pos="1180"/>
              </w:tabs>
              <w:spacing w:line="360" w:lineRule="auto"/>
              <w:rPr>
                <w:rFonts w:hint="eastAsia" w:hAnsi="宋体" w:cs="宋体"/>
                <w:szCs w:val="21"/>
                <w:highlight w:val="none"/>
              </w:rPr>
            </w:pPr>
            <w:r>
              <w:rPr>
                <w:rFonts w:hint="eastAsia" w:hAnsi="宋体" w:cs="宋体"/>
                <w:szCs w:val="21"/>
                <w:highlight w:val="none"/>
              </w:rPr>
              <w:t>地点：全国公共资源交易平台（陕西省•西咸新区）不见面开标大厅</w:t>
            </w:r>
          </w:p>
          <w:p w14:paraId="0727FD66">
            <w:pPr>
              <w:spacing w:line="420" w:lineRule="exact"/>
              <w:ind w:left="48" w:leftChars="20"/>
              <w:rPr>
                <w:rFonts w:hint="eastAsia" w:hAnsi="宋体" w:cs="宋体"/>
                <w:szCs w:val="24"/>
                <w:highlight w:val="none"/>
              </w:rPr>
            </w:pPr>
            <w:r>
              <w:rPr>
                <w:rFonts w:hint="eastAsia" w:hAnsi="宋体" w:cs="宋体"/>
                <w:szCs w:val="21"/>
                <w:highlight w:val="none"/>
              </w:rPr>
              <w:t>注：本项目采用不见面方式开标，建议</w:t>
            </w:r>
            <w:r>
              <w:rPr>
                <w:rFonts w:hint="eastAsia" w:hAnsi="宋体" w:cs="宋体"/>
                <w:szCs w:val="21"/>
                <w:highlight w:val="none"/>
                <w:lang w:eastAsia="zh-CN"/>
              </w:rPr>
              <w:t>供应商</w:t>
            </w:r>
            <w:r>
              <w:rPr>
                <w:rFonts w:hint="eastAsia" w:hAnsi="宋体" w:cs="宋体"/>
                <w:szCs w:val="21"/>
                <w:highlight w:val="none"/>
              </w:rPr>
              <w:t>在开标前1小时内登录不见面开标大厅，并及时签到（开标前60分钟开始签到），否则将无法参与不见面开标活动。</w:t>
            </w:r>
          </w:p>
        </w:tc>
      </w:tr>
      <w:tr w14:paraId="6D878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38106139">
            <w:pPr>
              <w:spacing w:after="120" w:line="420" w:lineRule="exact"/>
              <w:ind w:left="48" w:leftChars="20"/>
              <w:jc w:val="center"/>
              <w:rPr>
                <w:rFonts w:hint="eastAsia" w:hAnsi="宋体" w:cs="宋体"/>
                <w:szCs w:val="24"/>
                <w:highlight w:val="none"/>
              </w:rPr>
            </w:pPr>
            <w:r>
              <w:rPr>
                <w:rFonts w:hint="eastAsia" w:hAnsi="宋体" w:cs="宋体"/>
                <w:szCs w:val="24"/>
                <w:highlight w:val="none"/>
              </w:rPr>
              <w:t>11</w:t>
            </w:r>
          </w:p>
        </w:tc>
        <w:tc>
          <w:tcPr>
            <w:tcW w:w="1623" w:type="dxa"/>
            <w:tcBorders>
              <w:top w:val="single" w:color="auto" w:sz="6" w:space="0"/>
              <w:left w:val="single" w:color="auto" w:sz="6" w:space="0"/>
              <w:bottom w:val="single" w:color="auto" w:sz="6" w:space="0"/>
              <w:right w:val="single" w:color="auto" w:sz="6" w:space="0"/>
            </w:tcBorders>
            <w:vAlign w:val="center"/>
          </w:tcPr>
          <w:p w14:paraId="734EC412">
            <w:pPr>
              <w:spacing w:after="120" w:line="420" w:lineRule="exact"/>
              <w:ind w:left="48" w:leftChars="20"/>
              <w:jc w:val="center"/>
              <w:rPr>
                <w:rFonts w:hint="eastAsia" w:hAnsi="宋体" w:cs="宋体"/>
                <w:szCs w:val="24"/>
                <w:highlight w:val="none"/>
              </w:rPr>
            </w:pPr>
            <w:r>
              <w:rPr>
                <w:rFonts w:hint="eastAsia" w:hAnsi="宋体" w:cs="宋体"/>
                <w:szCs w:val="24"/>
                <w:highlight w:val="none"/>
              </w:rPr>
              <w:t>评审方法</w:t>
            </w:r>
          </w:p>
        </w:tc>
        <w:tc>
          <w:tcPr>
            <w:tcW w:w="6682" w:type="dxa"/>
            <w:tcBorders>
              <w:top w:val="single" w:color="auto" w:sz="6" w:space="0"/>
              <w:left w:val="single" w:color="auto" w:sz="6" w:space="0"/>
              <w:bottom w:val="single" w:color="auto" w:sz="6" w:space="0"/>
              <w:right w:val="single" w:color="auto" w:sz="6" w:space="0"/>
            </w:tcBorders>
            <w:vAlign w:val="center"/>
          </w:tcPr>
          <w:p w14:paraId="14394BF8">
            <w:pPr>
              <w:spacing w:after="120" w:line="420" w:lineRule="exact"/>
              <w:ind w:left="48" w:leftChars="20"/>
              <w:jc w:val="left"/>
              <w:rPr>
                <w:rFonts w:hint="eastAsia" w:hAnsi="宋体" w:cs="宋体"/>
                <w:szCs w:val="24"/>
                <w:highlight w:val="none"/>
              </w:rPr>
            </w:pPr>
            <w:r>
              <w:rPr>
                <w:rFonts w:hint="eastAsia" w:hAnsi="宋体" w:cs="宋体"/>
                <w:szCs w:val="24"/>
                <w:highlight w:val="none"/>
              </w:rPr>
              <w:t>综合评分法（详见第五章）</w:t>
            </w:r>
          </w:p>
        </w:tc>
      </w:tr>
      <w:tr w14:paraId="33753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0DD4B3B1">
            <w:pPr>
              <w:spacing w:after="120" w:line="420" w:lineRule="exact"/>
              <w:ind w:left="48" w:leftChars="20"/>
              <w:jc w:val="center"/>
              <w:rPr>
                <w:rFonts w:hint="eastAsia" w:hAnsi="宋体" w:cs="宋体"/>
                <w:szCs w:val="24"/>
                <w:highlight w:val="none"/>
              </w:rPr>
            </w:pPr>
            <w:r>
              <w:rPr>
                <w:rFonts w:hint="eastAsia" w:hAnsi="宋体" w:cs="宋体"/>
                <w:szCs w:val="24"/>
                <w:highlight w:val="none"/>
              </w:rPr>
              <w:t>12</w:t>
            </w:r>
          </w:p>
        </w:tc>
        <w:tc>
          <w:tcPr>
            <w:tcW w:w="1623" w:type="dxa"/>
            <w:tcBorders>
              <w:top w:val="single" w:color="auto" w:sz="6" w:space="0"/>
              <w:left w:val="single" w:color="auto" w:sz="6" w:space="0"/>
              <w:bottom w:val="single" w:color="auto" w:sz="6" w:space="0"/>
              <w:right w:val="single" w:color="auto" w:sz="6" w:space="0"/>
            </w:tcBorders>
            <w:vAlign w:val="center"/>
          </w:tcPr>
          <w:p w14:paraId="3DCB5A25">
            <w:pPr>
              <w:spacing w:after="120" w:line="420" w:lineRule="exact"/>
              <w:ind w:left="48" w:leftChars="20"/>
              <w:jc w:val="center"/>
              <w:rPr>
                <w:rFonts w:hint="eastAsia" w:hAnsi="宋体" w:cs="宋体"/>
                <w:szCs w:val="24"/>
                <w:highlight w:val="none"/>
              </w:rPr>
            </w:pPr>
            <w:r>
              <w:rPr>
                <w:rFonts w:hint="eastAsia" w:hAnsi="宋体" w:cs="宋体"/>
                <w:szCs w:val="24"/>
                <w:highlight w:val="none"/>
              </w:rPr>
              <w:t>成交代理服务费</w:t>
            </w:r>
          </w:p>
        </w:tc>
        <w:tc>
          <w:tcPr>
            <w:tcW w:w="6682" w:type="dxa"/>
            <w:tcBorders>
              <w:top w:val="single" w:color="auto" w:sz="6" w:space="0"/>
              <w:left w:val="single" w:color="auto" w:sz="6" w:space="0"/>
              <w:bottom w:val="single" w:color="auto" w:sz="6" w:space="0"/>
              <w:right w:val="single" w:color="auto" w:sz="6" w:space="0"/>
            </w:tcBorders>
            <w:vAlign w:val="center"/>
          </w:tcPr>
          <w:p w14:paraId="39A62CDB">
            <w:pPr>
              <w:autoSpaceDE w:val="0"/>
              <w:autoSpaceDN w:val="0"/>
              <w:adjustRightInd w:val="0"/>
              <w:snapToGrid w:val="0"/>
              <w:spacing w:line="360" w:lineRule="auto"/>
              <w:rPr>
                <w:rFonts w:hint="eastAsia" w:hAnsi="宋体" w:cs="宋体"/>
                <w:highlight w:val="none"/>
                <w:lang w:val="zh-CN"/>
              </w:rPr>
            </w:pPr>
            <w:r>
              <w:rPr>
                <w:rFonts w:hint="eastAsia" w:hAnsi="宋体" w:cs="宋体"/>
                <w:highlight w:val="none"/>
                <w:lang w:val="zh-CN"/>
              </w:rPr>
              <w:t>1、成交供应商在领取成交通知书前，须向采购代理机构</w:t>
            </w:r>
            <w:r>
              <w:rPr>
                <w:rFonts w:hint="eastAsia" w:hAnsi="宋体" w:cs="宋体"/>
                <w:highlight w:val="none"/>
              </w:rPr>
              <w:t>一次性</w:t>
            </w:r>
            <w:r>
              <w:rPr>
                <w:rFonts w:hint="eastAsia" w:hAnsi="宋体" w:cs="宋体"/>
                <w:highlight w:val="none"/>
                <w:lang w:val="zh-CN"/>
              </w:rPr>
              <w:t>支付代理服务费。</w:t>
            </w:r>
          </w:p>
          <w:p w14:paraId="5A1544F6">
            <w:pPr>
              <w:autoSpaceDE w:val="0"/>
              <w:autoSpaceDN w:val="0"/>
              <w:adjustRightInd w:val="0"/>
              <w:snapToGrid w:val="0"/>
              <w:spacing w:line="360" w:lineRule="auto"/>
              <w:rPr>
                <w:rFonts w:hAnsi="宋体" w:cs="宋体"/>
                <w:highlight w:val="none"/>
              </w:rPr>
            </w:pPr>
            <w:r>
              <w:rPr>
                <w:rFonts w:hint="eastAsia" w:hAnsi="宋体" w:cs="宋体"/>
                <w:highlight w:val="none"/>
              </w:rPr>
              <w:t>2</w:t>
            </w:r>
            <w:r>
              <w:rPr>
                <w:rFonts w:hint="eastAsia" w:hAnsi="宋体" w:cs="宋体"/>
                <w:highlight w:val="none"/>
                <w:lang w:val="zh-CN"/>
              </w:rPr>
              <w:t>、</w:t>
            </w:r>
            <w:r>
              <w:rPr>
                <w:rFonts w:hint="eastAsia"/>
                <w:highlight w:val="none"/>
                <w:lang w:val="zh-CN"/>
              </w:rPr>
              <w:t>招标代理服务费参照《国家计委关于印发招标代理服务收费管理暂行办法的通知》（计价格〔2002〕1980号）、国家发改委办公厅《关于招标代理服务收费有关问题的通知》（发改办价格〔2003〕857号）、《国家发展改革委关于降低部分建设项目收费标准规范收费行为等有关问题的通知》发改价格〔2011〕534号文件的规定标准</w:t>
            </w:r>
            <w:r>
              <w:rPr>
                <w:rFonts w:hint="eastAsia" w:ascii="宋体" w:hAnsi="宋体" w:cs="宋体"/>
                <w:color w:val="auto"/>
                <w:sz w:val="24"/>
                <w:highlight w:val="none"/>
              </w:rPr>
              <w:t>定额人民币</w:t>
            </w:r>
            <w:r>
              <w:rPr>
                <w:rFonts w:hint="eastAsia" w:ascii="宋体" w:hAnsi="宋体" w:cs="宋体"/>
                <w:color w:val="auto"/>
                <w:sz w:val="24"/>
                <w:highlight w:val="none"/>
                <w:lang w:val="en-US" w:eastAsia="zh-CN"/>
              </w:rPr>
              <w:t>陆仟元整</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6000.00</w:t>
            </w:r>
            <w:r>
              <w:rPr>
                <w:rFonts w:hint="eastAsia" w:ascii="宋体" w:hAnsi="宋体" w:cs="宋体"/>
                <w:color w:val="auto"/>
                <w:sz w:val="24"/>
                <w:highlight w:val="none"/>
              </w:rPr>
              <w:t>元）</w:t>
            </w:r>
            <w:r>
              <w:rPr>
                <w:rFonts w:hint="eastAsia"/>
                <w:highlight w:val="none"/>
                <w:lang w:val="zh-CN"/>
              </w:rPr>
              <w:t>收取</w:t>
            </w:r>
            <w:r>
              <w:rPr>
                <w:rFonts w:hint="eastAsia"/>
                <w:highlight w:val="none"/>
              </w:rPr>
              <w:t>。</w:t>
            </w:r>
          </w:p>
          <w:p w14:paraId="1CCFA01F">
            <w:pPr>
              <w:autoSpaceDE w:val="0"/>
              <w:autoSpaceDN w:val="0"/>
              <w:adjustRightInd w:val="0"/>
              <w:snapToGrid w:val="0"/>
              <w:spacing w:line="360" w:lineRule="auto"/>
              <w:rPr>
                <w:rFonts w:hint="eastAsia" w:hAnsi="宋体" w:cs="宋体"/>
                <w:highlight w:val="none"/>
              </w:rPr>
            </w:pPr>
            <w:r>
              <w:rPr>
                <w:rFonts w:hint="eastAsia" w:hAnsi="宋体" w:cs="宋体"/>
                <w:highlight w:val="none"/>
              </w:rPr>
              <w:t>3、采购代理服务费缴纳账号：</w:t>
            </w:r>
          </w:p>
          <w:p w14:paraId="03105487">
            <w:pPr>
              <w:autoSpaceDE w:val="0"/>
              <w:autoSpaceDN w:val="0"/>
              <w:adjustRightInd w:val="0"/>
              <w:snapToGrid w:val="0"/>
              <w:spacing w:line="360" w:lineRule="auto"/>
              <w:rPr>
                <w:rFonts w:hint="eastAsia" w:hAnsi="宋体" w:cs="宋体"/>
                <w:highlight w:val="none"/>
              </w:rPr>
            </w:pPr>
            <w:r>
              <w:rPr>
                <w:rFonts w:hint="eastAsia" w:hAnsi="宋体" w:cs="宋体"/>
                <w:highlight w:val="none"/>
              </w:rPr>
              <w:t>单位名称：中瑞达项目管理有限公司</w:t>
            </w:r>
          </w:p>
          <w:p w14:paraId="534BDA68">
            <w:pPr>
              <w:autoSpaceDE w:val="0"/>
              <w:autoSpaceDN w:val="0"/>
              <w:adjustRightInd w:val="0"/>
              <w:snapToGrid w:val="0"/>
              <w:spacing w:line="360" w:lineRule="auto"/>
              <w:rPr>
                <w:rFonts w:hint="eastAsia" w:hAnsi="宋体" w:cs="宋体"/>
                <w:highlight w:val="none"/>
              </w:rPr>
            </w:pPr>
            <w:r>
              <w:rPr>
                <w:rFonts w:hint="eastAsia" w:hAnsi="宋体" w:cs="宋体"/>
                <w:highlight w:val="none"/>
              </w:rPr>
              <w:t>开户行名称：中国建设银行股份有限公司西安海璟国际支行</w:t>
            </w:r>
          </w:p>
          <w:p w14:paraId="41B5A5D0">
            <w:pPr>
              <w:autoSpaceDE w:val="0"/>
              <w:autoSpaceDN w:val="0"/>
              <w:adjustRightInd w:val="0"/>
              <w:snapToGrid w:val="0"/>
              <w:spacing w:line="360" w:lineRule="auto"/>
              <w:rPr>
                <w:rFonts w:hint="eastAsia" w:hAnsi="宋体" w:cs="宋体"/>
                <w:highlight w:val="none"/>
              </w:rPr>
            </w:pPr>
            <w:r>
              <w:rPr>
                <w:rFonts w:hint="eastAsia" w:hAnsi="宋体" w:cs="宋体"/>
                <w:highlight w:val="none"/>
              </w:rPr>
              <w:t>账  号：61050174860000000509</w:t>
            </w:r>
          </w:p>
          <w:p w14:paraId="3370478C">
            <w:pPr>
              <w:pStyle w:val="46"/>
              <w:ind w:firstLine="0" w:firstLineChars="0"/>
              <w:rPr>
                <w:rFonts w:hint="eastAsia" w:ascii="宋体" w:hAnsi="宋体" w:cs="宋体"/>
                <w:highlight w:val="none"/>
              </w:rPr>
            </w:pPr>
            <w:r>
              <w:rPr>
                <w:rFonts w:hint="eastAsia" w:ascii="宋体" w:hAnsi="宋体" w:cs="宋体"/>
                <w:sz w:val="24"/>
                <w:szCs w:val="24"/>
                <w:highlight w:val="none"/>
              </w:rPr>
              <w:t>备注：ZRD-2026XAZC687代理服务费</w:t>
            </w:r>
          </w:p>
        </w:tc>
      </w:tr>
      <w:tr w14:paraId="4FA03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2A9EFF1C">
            <w:pPr>
              <w:spacing w:line="420" w:lineRule="exact"/>
              <w:ind w:left="48" w:leftChars="20"/>
              <w:jc w:val="center"/>
              <w:rPr>
                <w:rFonts w:hint="eastAsia" w:hAnsi="宋体" w:cs="宋体"/>
                <w:szCs w:val="24"/>
                <w:highlight w:val="none"/>
              </w:rPr>
            </w:pPr>
            <w:r>
              <w:rPr>
                <w:rFonts w:hint="eastAsia" w:hAnsi="宋体" w:cs="宋体"/>
                <w:szCs w:val="24"/>
                <w:highlight w:val="none"/>
              </w:rPr>
              <w:t>13</w:t>
            </w:r>
          </w:p>
        </w:tc>
        <w:tc>
          <w:tcPr>
            <w:tcW w:w="1623" w:type="dxa"/>
            <w:tcBorders>
              <w:top w:val="single" w:color="auto" w:sz="6" w:space="0"/>
              <w:left w:val="single" w:color="auto" w:sz="6" w:space="0"/>
              <w:bottom w:val="single" w:color="auto" w:sz="6" w:space="0"/>
              <w:right w:val="single" w:color="auto" w:sz="6" w:space="0"/>
            </w:tcBorders>
            <w:vAlign w:val="center"/>
          </w:tcPr>
          <w:p w14:paraId="67CC683D">
            <w:pPr>
              <w:spacing w:line="420" w:lineRule="exact"/>
              <w:ind w:left="48" w:leftChars="20"/>
              <w:jc w:val="center"/>
              <w:rPr>
                <w:rFonts w:hint="eastAsia" w:hAnsi="宋体" w:cs="宋体"/>
                <w:szCs w:val="24"/>
                <w:highlight w:val="none"/>
              </w:rPr>
            </w:pPr>
            <w:r>
              <w:rPr>
                <w:rFonts w:hint="eastAsia" w:hAnsi="宋体" w:cs="宋体"/>
                <w:szCs w:val="24"/>
                <w:highlight w:val="none"/>
              </w:rPr>
              <w:t>履约验收</w:t>
            </w:r>
          </w:p>
        </w:tc>
        <w:tc>
          <w:tcPr>
            <w:tcW w:w="6682" w:type="dxa"/>
            <w:tcBorders>
              <w:top w:val="single" w:color="auto" w:sz="6" w:space="0"/>
              <w:left w:val="single" w:color="auto" w:sz="6" w:space="0"/>
              <w:bottom w:val="single" w:color="auto" w:sz="6" w:space="0"/>
              <w:right w:val="single" w:color="auto" w:sz="6" w:space="0"/>
            </w:tcBorders>
            <w:vAlign w:val="center"/>
          </w:tcPr>
          <w:p w14:paraId="25E21562">
            <w:pPr>
              <w:spacing w:line="420" w:lineRule="exact"/>
              <w:ind w:left="48" w:leftChars="20"/>
              <w:rPr>
                <w:rFonts w:hint="eastAsia" w:hAnsi="宋体" w:cs="宋体"/>
                <w:szCs w:val="24"/>
                <w:highlight w:val="none"/>
              </w:rPr>
            </w:pPr>
            <w:r>
              <w:rPr>
                <w:rFonts w:hint="eastAsia" w:hAnsi="宋体" w:cs="宋体"/>
                <w:szCs w:val="24"/>
                <w:highlight w:val="none"/>
              </w:rPr>
              <w:t>是否委托采购代理机构组织履约验收：</w:t>
            </w:r>
          </w:p>
          <w:p w14:paraId="05F04014">
            <w:pPr>
              <w:spacing w:line="420" w:lineRule="exact"/>
              <w:ind w:left="48" w:leftChars="20"/>
              <w:rPr>
                <w:rFonts w:hint="eastAsia" w:hAnsi="宋体" w:cs="宋体"/>
                <w:szCs w:val="24"/>
                <w:highlight w:val="none"/>
              </w:rPr>
            </w:pPr>
            <w:r>
              <w:rPr>
                <w:rFonts w:hint="eastAsia" w:hAnsi="宋体" w:cs="宋体"/>
                <w:szCs w:val="24"/>
                <w:highlight w:val="none"/>
              </w:rPr>
              <w:t>□是，验收费用由采购人/成交供应商支付，费用标准按成交金额的5‰计算，不足5000元的，按5000元收取。</w:t>
            </w:r>
          </w:p>
          <w:p w14:paraId="1ECCB206">
            <w:pPr>
              <w:spacing w:line="420" w:lineRule="exact"/>
              <w:ind w:left="48" w:leftChars="20"/>
              <w:rPr>
                <w:rFonts w:hint="eastAsia" w:hAnsi="宋体" w:cs="宋体"/>
                <w:szCs w:val="24"/>
                <w:highlight w:val="none"/>
              </w:rPr>
            </w:pPr>
            <w:r>
              <w:rPr>
                <w:rFonts w:hint="eastAsia" w:hAnsi="宋体" w:cs="宋体"/>
                <w:szCs w:val="24"/>
                <w:highlight w:val="none"/>
              </w:rPr>
              <w:t>☑否。</w:t>
            </w:r>
          </w:p>
        </w:tc>
      </w:tr>
      <w:tr w14:paraId="3EA07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35E63886">
            <w:pPr>
              <w:spacing w:line="420" w:lineRule="exact"/>
              <w:ind w:left="48" w:leftChars="20"/>
              <w:jc w:val="center"/>
              <w:rPr>
                <w:rFonts w:hint="eastAsia" w:hAnsi="宋体" w:cs="宋体"/>
                <w:szCs w:val="24"/>
                <w:highlight w:val="none"/>
              </w:rPr>
            </w:pPr>
            <w:r>
              <w:rPr>
                <w:rFonts w:hint="eastAsia" w:hAnsi="宋体" w:cs="宋体"/>
                <w:szCs w:val="24"/>
                <w:highlight w:val="none"/>
              </w:rPr>
              <w:t>14</w:t>
            </w:r>
          </w:p>
        </w:tc>
        <w:tc>
          <w:tcPr>
            <w:tcW w:w="1623" w:type="dxa"/>
            <w:tcBorders>
              <w:top w:val="single" w:color="auto" w:sz="6" w:space="0"/>
              <w:left w:val="single" w:color="auto" w:sz="6" w:space="0"/>
              <w:bottom w:val="single" w:color="auto" w:sz="6" w:space="0"/>
              <w:right w:val="single" w:color="auto" w:sz="6" w:space="0"/>
            </w:tcBorders>
            <w:vAlign w:val="center"/>
          </w:tcPr>
          <w:p w14:paraId="616E1813">
            <w:pPr>
              <w:spacing w:line="420" w:lineRule="exact"/>
              <w:ind w:left="48" w:leftChars="20"/>
              <w:jc w:val="center"/>
              <w:rPr>
                <w:rFonts w:hint="eastAsia" w:hAnsi="宋体" w:cs="宋体"/>
                <w:szCs w:val="24"/>
                <w:highlight w:val="none"/>
              </w:rPr>
            </w:pPr>
            <w:r>
              <w:rPr>
                <w:rFonts w:hint="eastAsia" w:hAnsi="宋体" w:cs="宋体"/>
                <w:szCs w:val="24"/>
                <w:highlight w:val="none"/>
              </w:rPr>
              <w:t>保证金账户</w:t>
            </w:r>
          </w:p>
        </w:tc>
        <w:tc>
          <w:tcPr>
            <w:tcW w:w="6682" w:type="dxa"/>
            <w:tcBorders>
              <w:top w:val="single" w:color="auto" w:sz="6" w:space="0"/>
              <w:left w:val="single" w:color="auto" w:sz="6" w:space="0"/>
              <w:bottom w:val="single" w:color="auto" w:sz="6" w:space="0"/>
              <w:right w:val="single" w:color="auto" w:sz="6" w:space="0"/>
            </w:tcBorders>
            <w:vAlign w:val="center"/>
          </w:tcPr>
          <w:p w14:paraId="55DAE9AD">
            <w:pPr>
              <w:spacing w:line="420" w:lineRule="exact"/>
              <w:rPr>
                <w:rFonts w:hint="eastAsia" w:hAnsi="宋体" w:cs="宋体"/>
                <w:szCs w:val="24"/>
                <w:highlight w:val="none"/>
              </w:rPr>
            </w:pPr>
            <w:r>
              <w:rPr>
                <w:rFonts w:hint="eastAsia" w:hAnsi="宋体" w:cs="宋体"/>
                <w:szCs w:val="24"/>
                <w:highlight w:val="none"/>
              </w:rPr>
              <w:t>本项目不缴纳保证金</w:t>
            </w:r>
          </w:p>
        </w:tc>
      </w:tr>
      <w:tr w14:paraId="17A39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4CCC505B">
            <w:pPr>
              <w:spacing w:line="420" w:lineRule="exact"/>
              <w:ind w:left="48" w:leftChars="20"/>
              <w:jc w:val="center"/>
              <w:rPr>
                <w:rFonts w:hint="eastAsia" w:hAnsi="宋体" w:cs="宋体"/>
                <w:szCs w:val="24"/>
                <w:highlight w:val="none"/>
              </w:rPr>
            </w:pPr>
            <w:r>
              <w:rPr>
                <w:rFonts w:hint="eastAsia" w:hAnsi="宋体" w:cs="宋体"/>
                <w:szCs w:val="24"/>
                <w:highlight w:val="none"/>
              </w:rPr>
              <w:t>15</w:t>
            </w:r>
          </w:p>
        </w:tc>
        <w:tc>
          <w:tcPr>
            <w:tcW w:w="1623" w:type="dxa"/>
            <w:tcBorders>
              <w:top w:val="single" w:color="auto" w:sz="6" w:space="0"/>
              <w:left w:val="single" w:color="auto" w:sz="6" w:space="0"/>
              <w:bottom w:val="single" w:color="auto" w:sz="6" w:space="0"/>
              <w:right w:val="single" w:color="auto" w:sz="6" w:space="0"/>
            </w:tcBorders>
            <w:vAlign w:val="center"/>
          </w:tcPr>
          <w:p w14:paraId="7CCBB8D7">
            <w:pPr>
              <w:spacing w:line="420" w:lineRule="exact"/>
              <w:ind w:left="48" w:leftChars="20"/>
              <w:jc w:val="center"/>
              <w:rPr>
                <w:rFonts w:hint="eastAsia" w:hAnsi="宋体" w:cs="宋体"/>
                <w:szCs w:val="24"/>
                <w:highlight w:val="none"/>
              </w:rPr>
            </w:pPr>
            <w:r>
              <w:rPr>
                <w:rFonts w:hint="eastAsia" w:hAnsi="宋体" w:cs="宋体"/>
                <w:szCs w:val="24"/>
                <w:highlight w:val="none"/>
              </w:rPr>
              <w:t>代理服务费账户</w:t>
            </w:r>
          </w:p>
        </w:tc>
        <w:tc>
          <w:tcPr>
            <w:tcW w:w="6682" w:type="dxa"/>
            <w:tcBorders>
              <w:top w:val="single" w:color="auto" w:sz="6" w:space="0"/>
              <w:left w:val="single" w:color="auto" w:sz="6" w:space="0"/>
              <w:bottom w:val="single" w:color="auto" w:sz="6" w:space="0"/>
              <w:right w:val="single" w:color="auto" w:sz="6" w:space="0"/>
            </w:tcBorders>
            <w:vAlign w:val="center"/>
          </w:tcPr>
          <w:p w14:paraId="1C1DD73E">
            <w:pPr>
              <w:spacing w:line="420" w:lineRule="exact"/>
              <w:rPr>
                <w:rFonts w:hint="eastAsia" w:hAnsi="宋体" w:cs="宋体"/>
                <w:szCs w:val="24"/>
                <w:highlight w:val="none"/>
              </w:rPr>
            </w:pPr>
            <w:r>
              <w:rPr>
                <w:rFonts w:hint="eastAsia" w:hAnsi="宋体" w:cs="宋体"/>
                <w:szCs w:val="24"/>
                <w:highlight w:val="none"/>
              </w:rPr>
              <w:t>单位名称：中瑞达项目管理有限公司</w:t>
            </w:r>
          </w:p>
          <w:p w14:paraId="2C260D99">
            <w:pPr>
              <w:spacing w:line="420" w:lineRule="exact"/>
              <w:rPr>
                <w:rFonts w:hint="eastAsia" w:hAnsi="宋体" w:cs="宋体"/>
                <w:szCs w:val="24"/>
                <w:highlight w:val="none"/>
              </w:rPr>
            </w:pPr>
            <w:r>
              <w:rPr>
                <w:rFonts w:hint="eastAsia" w:hAnsi="宋体" w:cs="宋体"/>
                <w:szCs w:val="24"/>
                <w:highlight w:val="none"/>
              </w:rPr>
              <w:t>开户行名称：中国建设银行股份有限公司西安海璟国际支行</w:t>
            </w:r>
          </w:p>
          <w:p w14:paraId="190292A4">
            <w:pPr>
              <w:spacing w:line="420" w:lineRule="exact"/>
              <w:rPr>
                <w:rFonts w:hint="eastAsia" w:hAnsi="宋体" w:cs="宋体"/>
                <w:szCs w:val="24"/>
                <w:highlight w:val="none"/>
              </w:rPr>
            </w:pPr>
            <w:r>
              <w:rPr>
                <w:rFonts w:hint="eastAsia" w:hAnsi="宋体" w:cs="宋体"/>
                <w:szCs w:val="24"/>
                <w:highlight w:val="none"/>
              </w:rPr>
              <w:t>帐号：61050174860000000509</w:t>
            </w:r>
          </w:p>
          <w:p w14:paraId="246F687D">
            <w:pPr>
              <w:spacing w:line="420" w:lineRule="exact"/>
              <w:rPr>
                <w:rFonts w:hint="eastAsia" w:hAnsi="宋体" w:cs="宋体"/>
                <w:szCs w:val="24"/>
                <w:highlight w:val="none"/>
              </w:rPr>
            </w:pPr>
            <w:r>
              <w:rPr>
                <w:rFonts w:hint="eastAsia" w:hAnsi="宋体" w:cs="宋体"/>
                <w:szCs w:val="24"/>
                <w:highlight w:val="none"/>
              </w:rPr>
              <w:t>请成交供应商按照要求将服务费汇入以上指定账户，如因自身原因发生错误，产生的不利后果均由供应商自行承担。</w:t>
            </w:r>
          </w:p>
        </w:tc>
      </w:tr>
      <w:tr w14:paraId="78667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5347FEB3">
            <w:pPr>
              <w:spacing w:line="420" w:lineRule="exact"/>
              <w:ind w:left="48" w:leftChars="20"/>
              <w:jc w:val="center"/>
              <w:rPr>
                <w:rFonts w:hint="eastAsia" w:hAnsi="宋体" w:cs="宋体"/>
                <w:szCs w:val="24"/>
                <w:highlight w:val="none"/>
              </w:rPr>
            </w:pPr>
            <w:r>
              <w:rPr>
                <w:rFonts w:hint="eastAsia" w:hAnsi="宋体" w:cs="宋体"/>
                <w:szCs w:val="24"/>
                <w:highlight w:val="none"/>
              </w:rPr>
              <w:t>16</w:t>
            </w:r>
          </w:p>
        </w:tc>
        <w:tc>
          <w:tcPr>
            <w:tcW w:w="1623" w:type="dxa"/>
            <w:tcBorders>
              <w:top w:val="single" w:color="auto" w:sz="6" w:space="0"/>
              <w:left w:val="single" w:color="auto" w:sz="6" w:space="0"/>
              <w:bottom w:val="single" w:color="auto" w:sz="6" w:space="0"/>
              <w:right w:val="single" w:color="auto" w:sz="6" w:space="0"/>
            </w:tcBorders>
            <w:vAlign w:val="center"/>
          </w:tcPr>
          <w:p w14:paraId="54176089">
            <w:pPr>
              <w:spacing w:line="420" w:lineRule="exact"/>
              <w:ind w:left="48" w:leftChars="20"/>
              <w:jc w:val="center"/>
              <w:rPr>
                <w:rFonts w:hint="eastAsia" w:hAnsi="宋体" w:cs="宋体"/>
                <w:szCs w:val="24"/>
                <w:highlight w:val="none"/>
              </w:rPr>
            </w:pPr>
            <w:r>
              <w:rPr>
                <w:rFonts w:hint="eastAsia" w:hAnsi="宋体" w:cs="宋体"/>
                <w:szCs w:val="24"/>
                <w:highlight w:val="none"/>
              </w:rPr>
              <w:t>履约</w:t>
            </w:r>
          </w:p>
          <w:p w14:paraId="0FCE9607">
            <w:pPr>
              <w:spacing w:line="420" w:lineRule="exact"/>
              <w:ind w:left="48" w:leftChars="20"/>
              <w:jc w:val="center"/>
              <w:rPr>
                <w:rFonts w:hint="eastAsia" w:hAnsi="宋体" w:cs="宋体"/>
                <w:b/>
                <w:bCs/>
                <w:szCs w:val="24"/>
                <w:highlight w:val="none"/>
              </w:rPr>
            </w:pPr>
            <w:r>
              <w:rPr>
                <w:rFonts w:hint="eastAsia" w:hAnsi="宋体" w:cs="宋体"/>
                <w:szCs w:val="24"/>
                <w:highlight w:val="none"/>
              </w:rPr>
              <w:t>担保</w:t>
            </w:r>
          </w:p>
        </w:tc>
        <w:tc>
          <w:tcPr>
            <w:tcW w:w="6682" w:type="dxa"/>
            <w:tcBorders>
              <w:top w:val="single" w:color="auto" w:sz="6" w:space="0"/>
              <w:left w:val="single" w:color="auto" w:sz="6" w:space="0"/>
              <w:bottom w:val="single" w:color="auto" w:sz="6" w:space="0"/>
              <w:right w:val="single" w:color="auto" w:sz="6" w:space="0"/>
            </w:tcBorders>
            <w:vAlign w:val="center"/>
          </w:tcPr>
          <w:p w14:paraId="1990560A">
            <w:pPr>
              <w:pStyle w:val="24"/>
              <w:spacing w:line="420" w:lineRule="exact"/>
              <w:ind w:left="48" w:leftChars="20"/>
              <w:jc w:val="left"/>
              <w:rPr>
                <w:rFonts w:hint="eastAsia" w:hAnsi="宋体" w:cs="宋体"/>
                <w:kern w:val="0"/>
                <w:sz w:val="24"/>
                <w:szCs w:val="24"/>
                <w:highlight w:val="none"/>
              </w:rPr>
            </w:pPr>
            <w:r>
              <w:rPr>
                <w:rFonts w:hint="eastAsia" w:hAnsi="宋体" w:cs="宋体"/>
                <w:kern w:val="0"/>
                <w:sz w:val="24"/>
                <w:szCs w:val="24"/>
                <w:highlight w:val="none"/>
              </w:rPr>
              <w:t>☑不要求提供</w:t>
            </w:r>
          </w:p>
          <w:p w14:paraId="16F051BE">
            <w:pPr>
              <w:spacing w:line="420" w:lineRule="exact"/>
              <w:ind w:left="48" w:leftChars="20"/>
              <w:rPr>
                <w:rFonts w:hint="eastAsia" w:hAnsi="宋体" w:cs="宋体"/>
                <w:b/>
                <w:bCs/>
                <w:szCs w:val="24"/>
                <w:highlight w:val="none"/>
              </w:rPr>
            </w:pPr>
            <w:r>
              <w:rPr>
                <w:rFonts w:hint="eastAsia" w:hAnsi="宋体" w:cs="宋体"/>
                <w:szCs w:val="24"/>
                <w:highlight w:val="none"/>
              </w:rPr>
              <w:t>□要求提供，金额为本采购项目履约保证金为合同金额的10%，提交方式为：转账、电汇。</w:t>
            </w:r>
          </w:p>
        </w:tc>
      </w:tr>
      <w:tr w14:paraId="11E32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62"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0D9DAD71">
            <w:pPr>
              <w:spacing w:line="420" w:lineRule="exact"/>
              <w:ind w:left="48" w:leftChars="20"/>
              <w:jc w:val="center"/>
              <w:rPr>
                <w:rFonts w:hint="eastAsia" w:hAnsi="宋体" w:cs="宋体"/>
                <w:szCs w:val="24"/>
                <w:highlight w:val="none"/>
              </w:rPr>
            </w:pPr>
            <w:r>
              <w:rPr>
                <w:rFonts w:hint="eastAsia" w:hAnsi="宋体" w:cs="宋体"/>
                <w:szCs w:val="24"/>
                <w:highlight w:val="none"/>
              </w:rPr>
              <w:t>17</w:t>
            </w:r>
          </w:p>
        </w:tc>
        <w:tc>
          <w:tcPr>
            <w:tcW w:w="1623" w:type="dxa"/>
            <w:tcBorders>
              <w:top w:val="single" w:color="auto" w:sz="6" w:space="0"/>
              <w:left w:val="single" w:color="auto" w:sz="6" w:space="0"/>
              <w:bottom w:val="single" w:color="auto" w:sz="6" w:space="0"/>
              <w:right w:val="single" w:color="auto" w:sz="6" w:space="0"/>
            </w:tcBorders>
            <w:vAlign w:val="center"/>
          </w:tcPr>
          <w:p w14:paraId="06FE092B">
            <w:pPr>
              <w:spacing w:line="420" w:lineRule="exact"/>
              <w:ind w:left="48" w:leftChars="20"/>
              <w:jc w:val="center"/>
              <w:rPr>
                <w:rFonts w:hint="eastAsia" w:hAnsi="宋体" w:cs="宋体"/>
                <w:szCs w:val="24"/>
                <w:highlight w:val="none"/>
              </w:rPr>
            </w:pPr>
            <w:r>
              <w:rPr>
                <w:rFonts w:hint="eastAsia" w:hAnsi="宋体" w:cs="宋体"/>
                <w:szCs w:val="24"/>
                <w:highlight w:val="none"/>
              </w:rPr>
              <w:t>踏勘</w:t>
            </w:r>
          </w:p>
          <w:p w14:paraId="780564E4">
            <w:pPr>
              <w:spacing w:line="420" w:lineRule="exact"/>
              <w:ind w:left="48" w:leftChars="20"/>
              <w:jc w:val="center"/>
              <w:rPr>
                <w:rFonts w:hint="eastAsia" w:hAnsi="宋体" w:cs="宋体"/>
                <w:szCs w:val="24"/>
                <w:highlight w:val="none"/>
              </w:rPr>
            </w:pPr>
            <w:r>
              <w:rPr>
                <w:rFonts w:hint="eastAsia" w:hAnsi="宋体" w:cs="宋体"/>
                <w:szCs w:val="24"/>
                <w:highlight w:val="none"/>
              </w:rPr>
              <w:t>现场</w:t>
            </w:r>
          </w:p>
        </w:tc>
        <w:tc>
          <w:tcPr>
            <w:tcW w:w="6682" w:type="dxa"/>
            <w:tcBorders>
              <w:top w:val="single" w:color="auto" w:sz="6" w:space="0"/>
              <w:left w:val="single" w:color="auto" w:sz="6" w:space="0"/>
              <w:bottom w:val="single" w:color="auto" w:sz="6" w:space="0"/>
              <w:right w:val="single" w:color="auto" w:sz="6" w:space="0"/>
            </w:tcBorders>
            <w:vAlign w:val="center"/>
          </w:tcPr>
          <w:p w14:paraId="5E31D534">
            <w:pPr>
              <w:pStyle w:val="18"/>
              <w:spacing w:line="420" w:lineRule="exact"/>
              <w:ind w:left="48" w:leftChars="20"/>
              <w:rPr>
                <w:rFonts w:hint="eastAsia" w:ascii="宋体" w:hAnsi="宋体" w:cs="宋体"/>
                <w:kern w:val="0"/>
                <w:sz w:val="24"/>
                <w:szCs w:val="24"/>
                <w:highlight w:val="none"/>
              </w:rPr>
            </w:pPr>
            <w:r>
              <w:rPr>
                <w:rFonts w:hint="eastAsia" w:ascii="宋体" w:hAnsi="宋体" w:cs="宋体"/>
                <w:sz w:val="24"/>
                <w:szCs w:val="24"/>
                <w:highlight w:val="none"/>
                <w:lang w:val="zh-CN"/>
              </w:rPr>
              <w:t>本项目不组织统一踏勘时间，供应商可自行与采购方负责人联系进行现场踏勘。</w:t>
            </w:r>
          </w:p>
        </w:tc>
      </w:tr>
      <w:tr w14:paraId="416DE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2"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75056164">
            <w:pPr>
              <w:spacing w:line="420" w:lineRule="exact"/>
              <w:ind w:left="48" w:leftChars="20"/>
              <w:jc w:val="center"/>
              <w:rPr>
                <w:rFonts w:hint="eastAsia" w:hAnsi="宋体" w:cs="宋体"/>
                <w:szCs w:val="24"/>
                <w:highlight w:val="none"/>
              </w:rPr>
            </w:pPr>
            <w:r>
              <w:rPr>
                <w:rFonts w:hint="eastAsia" w:hAnsi="宋体" w:cs="宋体"/>
                <w:szCs w:val="24"/>
                <w:highlight w:val="none"/>
              </w:rPr>
              <w:t>18</w:t>
            </w:r>
          </w:p>
        </w:tc>
        <w:tc>
          <w:tcPr>
            <w:tcW w:w="1623" w:type="dxa"/>
            <w:tcBorders>
              <w:top w:val="single" w:color="auto" w:sz="6" w:space="0"/>
              <w:left w:val="single" w:color="auto" w:sz="6" w:space="0"/>
              <w:bottom w:val="single" w:color="auto" w:sz="6" w:space="0"/>
              <w:right w:val="single" w:color="auto" w:sz="6" w:space="0"/>
            </w:tcBorders>
            <w:vAlign w:val="center"/>
          </w:tcPr>
          <w:p w14:paraId="6DED1824">
            <w:pPr>
              <w:spacing w:line="420" w:lineRule="exact"/>
              <w:ind w:left="48" w:leftChars="20"/>
              <w:jc w:val="center"/>
              <w:rPr>
                <w:rFonts w:hint="eastAsia" w:hAnsi="宋体" w:cs="宋体"/>
                <w:szCs w:val="24"/>
                <w:highlight w:val="none"/>
              </w:rPr>
            </w:pPr>
            <w:r>
              <w:rPr>
                <w:rFonts w:hint="eastAsia" w:hAnsi="宋体" w:cs="宋体"/>
                <w:szCs w:val="24"/>
                <w:highlight w:val="none"/>
              </w:rPr>
              <w:t>一致性</w:t>
            </w:r>
          </w:p>
        </w:tc>
        <w:tc>
          <w:tcPr>
            <w:tcW w:w="6682" w:type="dxa"/>
            <w:tcBorders>
              <w:top w:val="single" w:color="auto" w:sz="6" w:space="0"/>
              <w:left w:val="single" w:color="auto" w:sz="6" w:space="0"/>
              <w:bottom w:val="single" w:color="auto" w:sz="6" w:space="0"/>
              <w:right w:val="single" w:color="auto" w:sz="6" w:space="0"/>
            </w:tcBorders>
            <w:vAlign w:val="center"/>
          </w:tcPr>
          <w:p w14:paraId="0F9D1FEB">
            <w:pPr>
              <w:spacing w:line="420" w:lineRule="exact"/>
              <w:ind w:left="48" w:leftChars="20"/>
              <w:rPr>
                <w:rFonts w:hint="eastAsia" w:hAnsi="宋体" w:cs="宋体"/>
                <w:color w:val="000000"/>
                <w:szCs w:val="24"/>
                <w:highlight w:val="none"/>
              </w:rPr>
            </w:pPr>
            <w:r>
              <w:rPr>
                <w:rFonts w:hint="eastAsia" w:hAnsi="宋体" w:cs="宋体"/>
                <w:szCs w:val="24"/>
                <w:highlight w:val="none"/>
              </w:rPr>
              <w:t>供应商须知前附表和供应商须知不一致的地方，以供应商须知前附表为准。</w:t>
            </w:r>
          </w:p>
        </w:tc>
      </w:tr>
      <w:tr w14:paraId="2A1AA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1"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24A957A1">
            <w:pPr>
              <w:spacing w:line="420" w:lineRule="exact"/>
              <w:ind w:left="48" w:leftChars="20"/>
              <w:jc w:val="center"/>
              <w:rPr>
                <w:rFonts w:hint="eastAsia" w:hAnsi="宋体" w:cs="宋体"/>
                <w:szCs w:val="24"/>
                <w:highlight w:val="none"/>
              </w:rPr>
            </w:pPr>
            <w:r>
              <w:rPr>
                <w:rFonts w:hint="eastAsia" w:hAnsi="宋体" w:cs="宋体"/>
                <w:szCs w:val="24"/>
                <w:highlight w:val="none"/>
              </w:rPr>
              <w:t>19</w:t>
            </w:r>
          </w:p>
        </w:tc>
        <w:tc>
          <w:tcPr>
            <w:tcW w:w="1623" w:type="dxa"/>
            <w:tcBorders>
              <w:top w:val="single" w:color="auto" w:sz="6" w:space="0"/>
              <w:left w:val="single" w:color="auto" w:sz="6" w:space="0"/>
              <w:bottom w:val="single" w:color="auto" w:sz="6" w:space="0"/>
              <w:right w:val="single" w:color="auto" w:sz="6" w:space="0"/>
            </w:tcBorders>
            <w:vAlign w:val="center"/>
          </w:tcPr>
          <w:p w14:paraId="3F86E67F">
            <w:pPr>
              <w:spacing w:line="420" w:lineRule="exact"/>
              <w:ind w:left="48" w:leftChars="20"/>
              <w:jc w:val="center"/>
              <w:rPr>
                <w:rFonts w:hint="eastAsia" w:hAnsi="宋体" w:cs="宋体"/>
                <w:szCs w:val="24"/>
                <w:highlight w:val="none"/>
              </w:rPr>
            </w:pPr>
            <w:r>
              <w:rPr>
                <w:rFonts w:hint="eastAsia" w:hAnsi="宋体" w:cs="宋体"/>
                <w:b/>
                <w:bCs/>
                <w:szCs w:val="24"/>
                <w:highlight w:val="none"/>
              </w:rPr>
              <w:t>其他</w:t>
            </w:r>
          </w:p>
        </w:tc>
        <w:tc>
          <w:tcPr>
            <w:tcW w:w="6682" w:type="dxa"/>
            <w:tcBorders>
              <w:top w:val="single" w:color="auto" w:sz="6" w:space="0"/>
              <w:left w:val="single" w:color="auto" w:sz="6" w:space="0"/>
              <w:bottom w:val="single" w:color="auto" w:sz="6" w:space="0"/>
              <w:right w:val="single" w:color="auto" w:sz="6" w:space="0"/>
            </w:tcBorders>
            <w:vAlign w:val="center"/>
          </w:tcPr>
          <w:p w14:paraId="4A68C057">
            <w:pPr>
              <w:spacing w:line="420" w:lineRule="exact"/>
              <w:rPr>
                <w:rFonts w:hint="eastAsia" w:hAnsi="宋体" w:cs="宋体"/>
                <w:b/>
                <w:bCs/>
                <w:szCs w:val="22"/>
                <w:highlight w:val="none"/>
              </w:rPr>
            </w:pPr>
            <w:r>
              <w:rPr>
                <w:rFonts w:hint="eastAsia" w:hAnsi="宋体" w:cs="宋体"/>
                <w:b/>
                <w:bCs/>
                <w:szCs w:val="22"/>
                <w:highlight w:val="none"/>
              </w:rPr>
              <w:t>1、供应商在登记免费领取采购文件后，如不参与项目投标，应在递交投标或响应文件截止时间前一日书面形式告知采购代理机构（无固定格式要求，盖章发送至919832810@qq.com）。否则，采购代理机构可以向财政部门反映情况并提供相应的佐证。供应商一年内累计出现三次该情形，将被监督部门记录为失信行为。</w:t>
            </w:r>
          </w:p>
          <w:p w14:paraId="7B034C79">
            <w:pPr>
              <w:spacing w:line="420" w:lineRule="exact"/>
              <w:ind w:firstLine="482" w:firstLineChars="200"/>
              <w:rPr>
                <w:rFonts w:hint="eastAsia" w:hAnsi="宋体" w:cs="宋体"/>
                <w:b/>
                <w:bCs/>
                <w:szCs w:val="22"/>
                <w:highlight w:val="none"/>
              </w:rPr>
            </w:pPr>
            <w:r>
              <w:rPr>
                <w:rFonts w:hint="eastAsia" w:hAnsi="宋体" w:cs="宋体"/>
                <w:b/>
                <w:bCs/>
                <w:szCs w:val="22"/>
                <w:highlight w:val="none"/>
              </w:rPr>
              <w:t>2、本项目按照西咸新区公共资源交易中心的规定实行不见面开评标。不见面开评标具体规定及详细操作详见附件：西咸新区公共资源交易不见面开标大厅政府采购供应商操作手册。</w:t>
            </w:r>
          </w:p>
          <w:p w14:paraId="095978DA">
            <w:pPr>
              <w:spacing w:line="420" w:lineRule="exact"/>
              <w:ind w:firstLine="482" w:firstLineChars="200"/>
              <w:rPr>
                <w:rFonts w:hint="eastAsia" w:hAnsi="宋体" w:cs="宋体"/>
                <w:b/>
                <w:bCs/>
                <w:szCs w:val="22"/>
                <w:highlight w:val="none"/>
              </w:rPr>
            </w:pPr>
            <w:r>
              <w:rPr>
                <w:rFonts w:hint="eastAsia" w:hAnsi="宋体" w:cs="宋体"/>
                <w:b/>
                <w:bCs/>
                <w:szCs w:val="22"/>
                <w:highlight w:val="none"/>
              </w:rPr>
              <w:t>3、磋商及最后报价</w:t>
            </w:r>
          </w:p>
          <w:p w14:paraId="3FC6E3B5">
            <w:pPr>
              <w:spacing w:line="420" w:lineRule="exact"/>
              <w:ind w:firstLine="482" w:firstLineChars="200"/>
              <w:rPr>
                <w:rFonts w:hint="eastAsia" w:hAnsi="宋体" w:cs="宋体"/>
                <w:b/>
                <w:bCs/>
                <w:szCs w:val="22"/>
                <w:highlight w:val="none"/>
              </w:rPr>
            </w:pPr>
            <w:r>
              <w:rPr>
                <w:rFonts w:hint="eastAsia" w:hAnsi="宋体" w:cs="宋体"/>
                <w:b/>
                <w:bCs/>
                <w:szCs w:val="22"/>
                <w:highlight w:val="none"/>
              </w:rPr>
              <w:t>★登录西咸新区公共资源交易中心网站（http://xxxq.sxggzyjy.cn/fwzn/004003/20210923/ca3a8505-0f2b-4024-a020-79f9ac55fd12.html）下载附件并安装调试，开标前三天需自行安装插件以及浏览器、检查网络环境、调试电脑、音视频设备（话筒、摄像头），以确保磋商工作的顺利进行，进入磋商环节后因供应商设备问题导致无法磋商的，供应商自行承担相应责任。</w:t>
            </w:r>
          </w:p>
          <w:p w14:paraId="18CBF5BA">
            <w:pPr>
              <w:spacing w:line="420" w:lineRule="exact"/>
              <w:ind w:firstLine="482" w:firstLineChars="200"/>
              <w:rPr>
                <w:rFonts w:hint="eastAsia" w:hAnsi="宋体" w:cs="宋体"/>
                <w:b/>
                <w:bCs/>
                <w:szCs w:val="22"/>
                <w:highlight w:val="none"/>
              </w:rPr>
            </w:pPr>
            <w:r>
              <w:rPr>
                <w:rFonts w:hint="eastAsia" w:hAnsi="宋体" w:cs="宋体"/>
                <w:b/>
                <w:bCs/>
                <w:szCs w:val="22"/>
                <w:highlight w:val="none"/>
              </w:rPr>
              <w:t>4、中标后，供应商须无偿向采购人提供纸质文件一正两副电子版一份。</w:t>
            </w:r>
          </w:p>
        </w:tc>
      </w:tr>
      <w:tr w14:paraId="42193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91" w:hRule="atLeast"/>
          <w:jc w:val="center"/>
        </w:trPr>
        <w:tc>
          <w:tcPr>
            <w:tcW w:w="942" w:type="dxa"/>
            <w:tcBorders>
              <w:top w:val="single" w:color="auto" w:sz="6" w:space="0"/>
              <w:left w:val="single" w:color="auto" w:sz="6" w:space="0"/>
              <w:bottom w:val="single" w:color="auto" w:sz="6" w:space="0"/>
              <w:right w:val="single" w:color="auto" w:sz="6" w:space="0"/>
            </w:tcBorders>
            <w:vAlign w:val="center"/>
          </w:tcPr>
          <w:p w14:paraId="30227DF7">
            <w:pPr>
              <w:spacing w:line="420" w:lineRule="exact"/>
              <w:ind w:left="48" w:leftChars="20"/>
              <w:jc w:val="center"/>
              <w:rPr>
                <w:rFonts w:hAnsi="宋体" w:cs="宋体"/>
                <w:szCs w:val="24"/>
                <w:highlight w:val="none"/>
              </w:rPr>
            </w:pPr>
            <w:r>
              <w:rPr>
                <w:rFonts w:hint="eastAsia" w:hAnsi="宋体" w:cs="宋体"/>
                <w:szCs w:val="24"/>
                <w:highlight w:val="none"/>
              </w:rPr>
              <w:t>20</w:t>
            </w:r>
          </w:p>
        </w:tc>
        <w:tc>
          <w:tcPr>
            <w:tcW w:w="1623" w:type="dxa"/>
            <w:tcBorders>
              <w:top w:val="single" w:color="auto" w:sz="6" w:space="0"/>
              <w:left w:val="single" w:color="auto" w:sz="6" w:space="0"/>
              <w:bottom w:val="single" w:color="auto" w:sz="6" w:space="0"/>
              <w:right w:val="single" w:color="auto" w:sz="6" w:space="0"/>
            </w:tcBorders>
            <w:vAlign w:val="center"/>
          </w:tcPr>
          <w:p w14:paraId="4D58ED5A">
            <w:pPr>
              <w:spacing w:line="420" w:lineRule="exact"/>
              <w:ind w:left="48" w:leftChars="20"/>
              <w:jc w:val="center"/>
              <w:rPr>
                <w:rFonts w:hint="eastAsia" w:hAnsi="宋体" w:cs="宋体"/>
                <w:b/>
                <w:bCs/>
                <w:szCs w:val="24"/>
                <w:highlight w:val="none"/>
              </w:rPr>
            </w:pPr>
            <w:r>
              <w:rPr>
                <w:rFonts w:hint="eastAsia" w:ascii="新宋体" w:hAnsi="新宋体" w:eastAsia="新宋体" w:cs="新宋体"/>
                <w:color w:val="333333"/>
                <w:szCs w:val="24"/>
                <w:highlight w:val="none"/>
                <w:shd w:val="clear" w:color="auto" w:fill="FFFFFF"/>
              </w:rPr>
              <w:t>所属行业</w:t>
            </w:r>
          </w:p>
        </w:tc>
        <w:tc>
          <w:tcPr>
            <w:tcW w:w="6682" w:type="dxa"/>
            <w:tcBorders>
              <w:top w:val="single" w:color="auto" w:sz="6" w:space="0"/>
              <w:left w:val="single" w:color="auto" w:sz="6" w:space="0"/>
              <w:bottom w:val="single" w:color="auto" w:sz="6" w:space="0"/>
              <w:right w:val="single" w:color="auto" w:sz="6" w:space="0"/>
            </w:tcBorders>
            <w:vAlign w:val="center"/>
          </w:tcPr>
          <w:p w14:paraId="7D1516EC">
            <w:pPr>
              <w:spacing w:line="420" w:lineRule="exact"/>
              <w:ind w:firstLine="480" w:firstLineChars="200"/>
              <w:rPr>
                <w:rFonts w:hAnsi="宋体" w:cs="宋体"/>
                <w:b/>
                <w:bCs/>
                <w:szCs w:val="22"/>
                <w:highlight w:val="none"/>
              </w:rPr>
            </w:pPr>
            <w:r>
              <w:rPr>
                <w:rFonts w:hint="eastAsia" w:ascii="新宋体" w:hAnsi="新宋体" w:eastAsia="新宋体" w:cs="新宋体"/>
                <w:color w:val="333333"/>
                <w:szCs w:val="24"/>
                <w:highlight w:val="none"/>
                <w:shd w:val="clear" w:color="auto" w:fill="FFFFFF"/>
              </w:rPr>
              <w:t>其他未列明行业</w:t>
            </w:r>
          </w:p>
        </w:tc>
      </w:tr>
      <w:bookmarkEnd w:id="24"/>
      <w:bookmarkEnd w:id="25"/>
      <w:bookmarkEnd w:id="26"/>
    </w:tbl>
    <w:p w14:paraId="6D0D3E72">
      <w:pPr>
        <w:spacing w:before="120" w:after="120"/>
        <w:jc w:val="center"/>
        <w:rPr>
          <w:rStyle w:val="98"/>
          <w:rFonts w:hint="eastAsia" w:hAnsi="宋体" w:cs="宋体"/>
          <w:sz w:val="32"/>
          <w:szCs w:val="32"/>
        </w:rPr>
      </w:pPr>
      <w:bookmarkStart w:id="27" w:name="_Toc403077639"/>
      <w:bookmarkStart w:id="28" w:name="_Toc363473972"/>
      <w:bookmarkStart w:id="29" w:name="_Toc363474017"/>
      <w:r>
        <w:rPr>
          <w:rFonts w:hint="eastAsia" w:hAnsi="宋体" w:cs="宋体"/>
          <w:b/>
          <w:sz w:val="32"/>
          <w:szCs w:val="32"/>
        </w:rPr>
        <w:br w:type="page"/>
      </w:r>
      <w:r>
        <w:rPr>
          <w:rStyle w:val="98"/>
          <w:rFonts w:hint="eastAsia" w:hAnsi="宋体" w:cs="宋体"/>
          <w:sz w:val="32"/>
          <w:szCs w:val="32"/>
        </w:rPr>
        <w:t>一.总则</w:t>
      </w:r>
    </w:p>
    <w:bookmarkEnd w:id="27"/>
    <w:bookmarkEnd w:id="28"/>
    <w:bookmarkEnd w:id="29"/>
    <w:p w14:paraId="58875784">
      <w:pPr>
        <w:spacing w:line="360" w:lineRule="auto"/>
        <w:outlineLvl w:val="2"/>
        <w:rPr>
          <w:rFonts w:hint="eastAsia" w:hAnsi="宋体" w:cs="宋体"/>
          <w:b/>
          <w:szCs w:val="24"/>
        </w:rPr>
      </w:pPr>
      <w:r>
        <w:rPr>
          <w:rFonts w:hint="eastAsia" w:hAnsi="宋体" w:cs="宋体"/>
          <w:b/>
          <w:szCs w:val="24"/>
        </w:rPr>
        <w:t>1.资金来源</w:t>
      </w:r>
    </w:p>
    <w:p w14:paraId="03E245D5">
      <w:pPr>
        <w:spacing w:line="360" w:lineRule="auto"/>
        <w:ind w:firstLine="480" w:firstLineChars="200"/>
        <w:rPr>
          <w:rFonts w:hint="eastAsia" w:hAnsi="宋体" w:cs="宋体"/>
          <w:szCs w:val="24"/>
        </w:rPr>
      </w:pPr>
      <w:r>
        <w:rPr>
          <w:rFonts w:hint="eastAsia" w:hAnsi="宋体" w:cs="宋体"/>
          <w:szCs w:val="24"/>
        </w:rPr>
        <w:t>1.1本次竞争性磋商所签合同使用财政资金支付，资金已落实到位。</w:t>
      </w:r>
    </w:p>
    <w:p w14:paraId="7F22CD38">
      <w:pPr>
        <w:spacing w:line="360" w:lineRule="auto"/>
        <w:outlineLvl w:val="2"/>
        <w:rPr>
          <w:rFonts w:hint="eastAsia" w:hAnsi="宋体" w:cs="宋体"/>
          <w:b/>
          <w:szCs w:val="24"/>
        </w:rPr>
      </w:pPr>
      <w:bookmarkStart w:id="30" w:name="_Toc363474018"/>
      <w:bookmarkStart w:id="31" w:name="_Toc363473973"/>
      <w:bookmarkStart w:id="32" w:name="_Toc403077640"/>
      <w:r>
        <w:rPr>
          <w:rFonts w:hint="eastAsia" w:hAnsi="宋体" w:cs="宋体"/>
          <w:b/>
          <w:szCs w:val="24"/>
        </w:rPr>
        <w:t>2.名词解释</w:t>
      </w:r>
    </w:p>
    <w:p w14:paraId="1F4ABA5D">
      <w:pPr>
        <w:tabs>
          <w:tab w:val="left" w:pos="7665"/>
        </w:tabs>
        <w:spacing w:line="360" w:lineRule="auto"/>
        <w:ind w:firstLine="480" w:firstLineChars="200"/>
        <w:rPr>
          <w:rFonts w:hint="eastAsia" w:hAnsi="宋体" w:cs="宋体"/>
        </w:rPr>
      </w:pPr>
      <w:r>
        <w:rPr>
          <w:rFonts w:hint="eastAsia" w:hAnsi="宋体" w:cs="宋体"/>
        </w:rPr>
        <w:t>2.1采购人：西咸新区水务管理中心</w:t>
      </w:r>
    </w:p>
    <w:p w14:paraId="3790888B">
      <w:pPr>
        <w:tabs>
          <w:tab w:val="left" w:pos="7665"/>
        </w:tabs>
        <w:spacing w:line="360" w:lineRule="auto"/>
        <w:ind w:firstLine="480" w:firstLineChars="200"/>
        <w:rPr>
          <w:rFonts w:hint="eastAsia" w:hAnsi="宋体" w:cs="宋体"/>
        </w:rPr>
      </w:pPr>
      <w:r>
        <w:rPr>
          <w:rFonts w:hint="eastAsia" w:hAnsi="宋体" w:cs="宋体"/>
        </w:rPr>
        <w:t>2.2采购代理机构：中瑞达项目管理有限公司</w:t>
      </w:r>
    </w:p>
    <w:p w14:paraId="0AF0B9F5">
      <w:pPr>
        <w:tabs>
          <w:tab w:val="left" w:pos="7665"/>
        </w:tabs>
        <w:spacing w:line="360" w:lineRule="auto"/>
        <w:ind w:firstLine="480" w:firstLineChars="200"/>
        <w:rPr>
          <w:rFonts w:hint="eastAsia" w:hAnsi="宋体" w:cs="宋体"/>
        </w:rPr>
      </w:pPr>
      <w:r>
        <w:rPr>
          <w:rFonts w:hint="eastAsia" w:hAnsi="宋体" w:cs="宋体"/>
        </w:rPr>
        <w:t>2.3监督机构：陕西省西咸新区财政金融局</w:t>
      </w:r>
    </w:p>
    <w:p w14:paraId="15E968E1">
      <w:pPr>
        <w:tabs>
          <w:tab w:val="left" w:pos="7665"/>
        </w:tabs>
        <w:spacing w:line="360" w:lineRule="auto"/>
        <w:ind w:firstLine="480" w:firstLineChars="200"/>
        <w:rPr>
          <w:rFonts w:hint="eastAsia" w:hAnsi="宋体" w:cs="宋体"/>
        </w:rPr>
      </w:pPr>
      <w:r>
        <w:rPr>
          <w:rFonts w:hint="eastAsia" w:hAnsi="宋体" w:cs="宋体"/>
        </w:rPr>
        <w:t>2.4供应商：是指响应和符合竞争性磋商文件规定资格条件且参与竞争性磋商的法人、其他组织或者自然人。</w:t>
      </w:r>
    </w:p>
    <w:p w14:paraId="259FF11A">
      <w:pPr>
        <w:adjustRightInd w:val="0"/>
        <w:snapToGrid w:val="0"/>
        <w:spacing w:line="360" w:lineRule="auto"/>
        <w:ind w:firstLine="480" w:firstLineChars="200"/>
        <w:rPr>
          <w:rFonts w:hint="eastAsia" w:hAnsi="宋体" w:cs="宋体"/>
        </w:rPr>
      </w:pPr>
      <w:r>
        <w:rPr>
          <w:rFonts w:hint="eastAsia" w:hAnsi="宋体" w:cs="宋体"/>
        </w:rPr>
        <w:t>2.5产品是指本竞争性磋商文件中第四章所述所有产品。</w:t>
      </w:r>
    </w:p>
    <w:p w14:paraId="2B62B848">
      <w:pPr>
        <w:adjustRightInd w:val="0"/>
        <w:snapToGrid w:val="0"/>
        <w:spacing w:line="360" w:lineRule="auto"/>
        <w:ind w:firstLine="480" w:firstLineChars="200"/>
        <w:rPr>
          <w:rFonts w:hint="eastAsia" w:hAnsi="宋体" w:cs="宋体"/>
        </w:rPr>
      </w:pPr>
      <w:r>
        <w:rPr>
          <w:rFonts w:hint="eastAsia" w:hAnsi="宋体" w:cs="宋体"/>
        </w:rPr>
        <w:t>2.6服务是指供应商为满足竞争性磋商文件要求而提供的服务。</w:t>
      </w:r>
    </w:p>
    <w:p w14:paraId="44465F95">
      <w:pPr>
        <w:adjustRightInd w:val="0"/>
        <w:snapToGrid w:val="0"/>
        <w:spacing w:line="360" w:lineRule="auto"/>
        <w:ind w:firstLine="480" w:firstLineChars="200"/>
        <w:rPr>
          <w:rFonts w:hint="eastAsia" w:hAnsi="宋体" w:cs="宋体"/>
        </w:rPr>
      </w:pPr>
      <w:r>
        <w:rPr>
          <w:rFonts w:hint="eastAsia" w:hAnsi="宋体" w:cs="宋体"/>
        </w:rPr>
        <w:t>2.7节能产品或者环保产品是指依据国家确定的认证机构出具的、处于有效期之内的具有节能产品、环境标志产品认证证书的产品。</w:t>
      </w:r>
    </w:p>
    <w:p w14:paraId="19AF3204">
      <w:pPr>
        <w:adjustRightInd w:val="0"/>
        <w:snapToGrid w:val="0"/>
        <w:spacing w:line="360" w:lineRule="auto"/>
        <w:ind w:firstLine="480" w:firstLineChars="200"/>
        <w:rPr>
          <w:rFonts w:hint="eastAsia" w:hAnsi="宋体" w:cs="宋体"/>
        </w:rPr>
      </w:pPr>
      <w:r>
        <w:rPr>
          <w:rFonts w:hint="eastAsia" w:hAnsi="宋体" w:cs="宋体"/>
          <w:color w:val="000000"/>
        </w:rPr>
        <w:t>2.8进口产品是指通过中国海关报关验放进入中国境内且产自关境外的产品，详见《关于政府采购进口产品管理有关问题的通知》(财库[2007]119号)。</w:t>
      </w:r>
    </w:p>
    <w:p w14:paraId="3047C9B4">
      <w:pPr>
        <w:adjustRightInd w:val="0"/>
        <w:snapToGrid w:val="0"/>
        <w:spacing w:line="360" w:lineRule="auto"/>
        <w:ind w:firstLine="480" w:firstLineChars="200"/>
        <w:rPr>
          <w:rFonts w:hint="eastAsia" w:hAnsi="宋体" w:cs="宋体"/>
        </w:rPr>
      </w:pPr>
      <w:r>
        <w:rPr>
          <w:rFonts w:hint="eastAsia" w:hAnsi="宋体" w:cs="宋体"/>
        </w:rPr>
        <w:t>2.9中小企业是指符合《工业和信息化部、国家统计局、国家发展和改革委员会、财政部关于印发中小企业划型标准规定的通知》（工信部联企业[2011]300号）规定的对中小企业的划分标准的企业。</w:t>
      </w:r>
    </w:p>
    <w:p w14:paraId="3ACAD2B7">
      <w:pPr>
        <w:adjustRightInd w:val="0"/>
        <w:snapToGrid w:val="0"/>
        <w:spacing w:line="360" w:lineRule="auto"/>
        <w:ind w:firstLine="480" w:firstLineChars="200"/>
        <w:rPr>
          <w:rFonts w:hint="eastAsia" w:hAnsi="宋体" w:cs="宋体"/>
        </w:rPr>
      </w:pPr>
      <w:r>
        <w:rPr>
          <w:rFonts w:hint="eastAsia" w:hAnsi="宋体" w:cs="宋体"/>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030763">
      <w:pPr>
        <w:adjustRightInd w:val="0"/>
        <w:snapToGrid w:val="0"/>
        <w:spacing w:line="360" w:lineRule="auto"/>
        <w:ind w:firstLine="480" w:firstLineChars="200"/>
        <w:rPr>
          <w:rFonts w:hint="eastAsia" w:hAnsi="宋体" w:cs="宋体"/>
        </w:rPr>
      </w:pPr>
      <w:r>
        <w:rPr>
          <w:rFonts w:hint="eastAsia" w:hAnsi="宋体" w:cs="宋体"/>
        </w:rPr>
        <w:t>2.11残疾人福利性单位是指符合《三部门联合发布关于促进残疾人就业政府采购政策的通知》财库〔2017〕141号规定的对残疾人福利性单位划分标准的单位。</w:t>
      </w:r>
    </w:p>
    <w:p w14:paraId="2230DFEF">
      <w:pPr>
        <w:spacing w:line="360" w:lineRule="auto"/>
        <w:outlineLvl w:val="2"/>
        <w:rPr>
          <w:rFonts w:hint="eastAsia" w:hAnsi="宋体" w:cs="宋体"/>
          <w:b/>
          <w:szCs w:val="24"/>
        </w:rPr>
      </w:pPr>
      <w:r>
        <w:rPr>
          <w:rFonts w:hint="eastAsia" w:hAnsi="宋体" w:cs="宋体"/>
          <w:b/>
          <w:szCs w:val="24"/>
        </w:rPr>
        <w:t>3.合格的供应商</w:t>
      </w:r>
    </w:p>
    <w:p w14:paraId="6B37DD9F">
      <w:pPr>
        <w:tabs>
          <w:tab w:val="left" w:pos="851"/>
        </w:tabs>
        <w:spacing w:line="500" w:lineRule="exact"/>
        <w:ind w:firstLine="480" w:firstLineChars="200"/>
        <w:rPr>
          <w:rFonts w:hint="eastAsia" w:hAnsi="宋体" w:cs="宋体"/>
          <w:szCs w:val="24"/>
        </w:rPr>
      </w:pPr>
      <w:r>
        <w:rPr>
          <w:rFonts w:hint="eastAsia" w:hAnsi="宋体" w:cs="宋体"/>
          <w:szCs w:val="24"/>
        </w:rPr>
        <w:t>3.1《政府采购法》第二十二条第一款规定的供应商基本资格条件：</w:t>
      </w:r>
    </w:p>
    <w:p w14:paraId="667148D7">
      <w:pPr>
        <w:spacing w:line="500" w:lineRule="exact"/>
        <w:ind w:firstLine="480" w:firstLineChars="200"/>
        <w:rPr>
          <w:rFonts w:hint="eastAsia" w:hAnsi="宋体" w:cs="宋体"/>
          <w:szCs w:val="24"/>
        </w:rPr>
      </w:pPr>
      <w:r>
        <w:rPr>
          <w:rFonts w:hint="eastAsia" w:hAnsi="宋体" w:cs="宋体"/>
          <w:szCs w:val="24"/>
        </w:rPr>
        <w:t>1）具有独立承担民事责任的能力；</w:t>
      </w:r>
    </w:p>
    <w:p w14:paraId="2D639328">
      <w:pPr>
        <w:spacing w:line="500" w:lineRule="exact"/>
        <w:ind w:firstLine="480" w:firstLineChars="200"/>
        <w:rPr>
          <w:rFonts w:hint="eastAsia" w:hAnsi="宋体" w:cs="宋体"/>
          <w:szCs w:val="24"/>
        </w:rPr>
      </w:pPr>
      <w:r>
        <w:rPr>
          <w:rFonts w:hint="eastAsia" w:hAnsi="宋体" w:cs="宋体"/>
          <w:szCs w:val="24"/>
        </w:rPr>
        <w:t>2）具有良好的商业信誉和健全的财务会计制度；</w:t>
      </w:r>
    </w:p>
    <w:p w14:paraId="7475F98D">
      <w:pPr>
        <w:spacing w:line="500" w:lineRule="exact"/>
        <w:ind w:firstLine="480" w:firstLineChars="200"/>
        <w:rPr>
          <w:rFonts w:hint="eastAsia" w:hAnsi="宋体" w:cs="宋体"/>
          <w:szCs w:val="24"/>
        </w:rPr>
      </w:pPr>
      <w:r>
        <w:rPr>
          <w:rFonts w:hint="eastAsia" w:hAnsi="宋体" w:cs="宋体"/>
          <w:szCs w:val="24"/>
        </w:rPr>
        <w:t>3）具有履行合同所必需的设备和专业技术能力；</w:t>
      </w:r>
    </w:p>
    <w:p w14:paraId="3B4E26E6">
      <w:pPr>
        <w:spacing w:line="500" w:lineRule="exact"/>
        <w:ind w:firstLine="480" w:firstLineChars="200"/>
        <w:rPr>
          <w:rFonts w:hint="eastAsia" w:hAnsi="宋体" w:cs="宋体"/>
          <w:szCs w:val="24"/>
        </w:rPr>
      </w:pPr>
      <w:r>
        <w:rPr>
          <w:rFonts w:hint="eastAsia" w:hAnsi="宋体" w:cs="宋体"/>
          <w:szCs w:val="24"/>
        </w:rPr>
        <w:t>4）有依法缴纳税收和社会保障资金的良好记录；</w:t>
      </w:r>
    </w:p>
    <w:p w14:paraId="54228EF6">
      <w:pPr>
        <w:spacing w:line="500" w:lineRule="exact"/>
        <w:ind w:firstLine="480" w:firstLineChars="200"/>
        <w:rPr>
          <w:rFonts w:hint="eastAsia" w:hAnsi="宋体" w:cs="宋体"/>
          <w:szCs w:val="24"/>
        </w:rPr>
      </w:pPr>
      <w:r>
        <w:rPr>
          <w:rFonts w:hint="eastAsia" w:hAnsi="宋体" w:cs="宋体"/>
          <w:szCs w:val="24"/>
        </w:rPr>
        <w:t>5）参加政府采购活动前三年内，在经营活动中没有重大违法记录；</w:t>
      </w:r>
    </w:p>
    <w:p w14:paraId="744A3DEF">
      <w:pPr>
        <w:spacing w:line="500" w:lineRule="exact"/>
        <w:ind w:firstLine="480" w:firstLineChars="200"/>
        <w:rPr>
          <w:rFonts w:hint="eastAsia" w:hAnsi="宋体" w:cs="宋体"/>
          <w:szCs w:val="24"/>
        </w:rPr>
      </w:pPr>
      <w:r>
        <w:rPr>
          <w:rFonts w:hint="eastAsia" w:hAnsi="宋体" w:cs="宋体"/>
          <w:szCs w:val="24"/>
        </w:rPr>
        <w:t>6）法律、行政法规规定的其他条件。</w:t>
      </w:r>
    </w:p>
    <w:p w14:paraId="3CCC727A">
      <w:pPr>
        <w:spacing w:line="500" w:lineRule="exact"/>
        <w:ind w:firstLine="480" w:firstLineChars="200"/>
        <w:rPr>
          <w:rFonts w:hint="eastAsia" w:hAnsi="宋体" w:cs="宋体"/>
          <w:szCs w:val="24"/>
        </w:rPr>
      </w:pPr>
      <w:r>
        <w:rPr>
          <w:rFonts w:hint="eastAsia" w:hAnsi="宋体" w:cs="宋体"/>
          <w:szCs w:val="24"/>
        </w:rPr>
        <w:t>3.2根据本次采购项目的特殊要求，规定的供应商特殊条件（见供应商须知前附表）。</w:t>
      </w:r>
    </w:p>
    <w:p w14:paraId="313A3F14">
      <w:pPr>
        <w:spacing w:line="500" w:lineRule="exact"/>
        <w:ind w:firstLine="480" w:firstLineChars="200"/>
        <w:rPr>
          <w:rFonts w:hint="eastAsia" w:hAnsi="宋体" w:cs="宋体"/>
          <w:szCs w:val="24"/>
        </w:rPr>
      </w:pPr>
      <w:r>
        <w:rPr>
          <w:rFonts w:hint="eastAsia" w:hAnsi="宋体" w:cs="宋体"/>
          <w:szCs w:val="24"/>
        </w:rPr>
        <w:t>3.3单位负责人为同一人或者存在直接控股、管理关系的不同供应商，不得参加同一合同项下的政府采购活动。</w:t>
      </w:r>
    </w:p>
    <w:p w14:paraId="1B4C3C1E">
      <w:pPr>
        <w:spacing w:line="500" w:lineRule="exact"/>
        <w:ind w:firstLine="480" w:firstLineChars="200"/>
        <w:rPr>
          <w:rFonts w:hint="eastAsia" w:hAnsi="宋体" w:cs="宋体"/>
          <w:szCs w:val="24"/>
        </w:rPr>
      </w:pPr>
      <w:r>
        <w:rPr>
          <w:rFonts w:hint="eastAsia" w:hAnsi="宋体" w:cs="宋体"/>
          <w:szCs w:val="24"/>
        </w:rPr>
        <w:t>除单一来源采购项目外，为采购项目提供整体设计、规范编制或者项目管理、监理、检测等服务的供应商，不得再参加该采购项目的其他采购活动，否则均为无效磋商。</w:t>
      </w:r>
    </w:p>
    <w:p w14:paraId="2D4E1E2B">
      <w:pPr>
        <w:spacing w:line="500" w:lineRule="exact"/>
        <w:ind w:firstLine="480" w:firstLineChars="200"/>
        <w:rPr>
          <w:rFonts w:hint="eastAsia" w:hAnsi="宋体" w:cs="宋体"/>
          <w:szCs w:val="24"/>
        </w:rPr>
      </w:pPr>
      <w:r>
        <w:rPr>
          <w:rFonts w:hint="eastAsia" w:hAnsi="宋体" w:cs="宋体"/>
          <w:szCs w:val="24"/>
        </w:rPr>
        <w:t>3.4供应商必须在陕西省西咸新区公共资源交易中心平台获取</w:t>
      </w:r>
      <w:r>
        <w:rPr>
          <w:rFonts w:hint="eastAsia" w:hAnsi="宋体" w:cs="宋体"/>
        </w:rPr>
        <w:t>竞争性磋商文件</w:t>
      </w:r>
      <w:r>
        <w:rPr>
          <w:rFonts w:hint="eastAsia" w:hAnsi="宋体" w:cs="宋体"/>
          <w:szCs w:val="24"/>
        </w:rPr>
        <w:t>，方可参加磋商。</w:t>
      </w:r>
    </w:p>
    <w:p w14:paraId="5DA8B657">
      <w:pPr>
        <w:spacing w:line="500" w:lineRule="exact"/>
        <w:ind w:firstLine="480" w:firstLineChars="200"/>
        <w:rPr>
          <w:rFonts w:hint="eastAsia" w:hAnsi="宋体" w:cs="宋体"/>
          <w:szCs w:val="24"/>
        </w:rPr>
      </w:pPr>
      <w:bookmarkStart w:id="33" w:name="OLE_LINK33"/>
      <w:r>
        <w:rPr>
          <w:rFonts w:hint="eastAsia" w:hAnsi="宋体" w:cs="宋体"/>
          <w:szCs w:val="24"/>
        </w:rPr>
        <w:t>3.</w:t>
      </w:r>
      <w:bookmarkEnd w:id="30"/>
      <w:r>
        <w:rPr>
          <w:rFonts w:hint="eastAsia" w:hAnsi="宋体" w:cs="宋体"/>
          <w:szCs w:val="24"/>
        </w:rPr>
        <w:t>5联合体磋商</w:t>
      </w:r>
    </w:p>
    <w:p w14:paraId="302AA64F">
      <w:pPr>
        <w:spacing w:line="500" w:lineRule="exact"/>
        <w:ind w:firstLine="480" w:firstLineChars="200"/>
        <w:rPr>
          <w:rFonts w:hint="eastAsia" w:hAnsi="宋体" w:cs="宋体"/>
          <w:szCs w:val="24"/>
        </w:rPr>
      </w:pPr>
      <w:r>
        <w:rPr>
          <w:rFonts w:hint="eastAsia" w:hAnsi="宋体" w:cs="宋体"/>
          <w:szCs w:val="24"/>
        </w:rPr>
        <w:t>3.5.1本项目不接受联合体。</w:t>
      </w:r>
    </w:p>
    <w:p w14:paraId="0274462C">
      <w:pPr>
        <w:spacing w:line="360" w:lineRule="auto"/>
        <w:outlineLvl w:val="2"/>
        <w:rPr>
          <w:rFonts w:hint="eastAsia" w:hAnsi="宋体" w:cs="宋体"/>
          <w:b/>
          <w:szCs w:val="24"/>
        </w:rPr>
      </w:pPr>
      <w:r>
        <w:rPr>
          <w:rFonts w:hint="eastAsia" w:hAnsi="宋体" w:cs="宋体"/>
          <w:b/>
          <w:szCs w:val="24"/>
        </w:rPr>
        <w:t>4.合格的服务</w:t>
      </w:r>
    </w:p>
    <w:p w14:paraId="7BCE061C">
      <w:pPr>
        <w:tabs>
          <w:tab w:val="left" w:pos="747"/>
        </w:tabs>
        <w:snapToGrid w:val="0"/>
        <w:spacing w:line="500" w:lineRule="exact"/>
        <w:ind w:firstLine="480" w:firstLineChars="200"/>
        <w:rPr>
          <w:rFonts w:hint="eastAsia" w:hAnsi="宋体" w:cs="宋体"/>
          <w:color w:val="000000"/>
        </w:rPr>
      </w:pPr>
      <w:r>
        <w:rPr>
          <w:rFonts w:hint="eastAsia" w:hAnsi="宋体" w:cs="宋体"/>
          <w:color w:val="000000"/>
        </w:rPr>
        <w:t>4.1供应商提供的服务（包含为完成服务所提供的产品），必须是合法生产、合法来源，符合国家有关标准要求，并满足磋商文件规定的规格、参数、质量、价格、有效期、售后服务及供应商须承担的运输、安装、技术支持、培训和磋商文件规定的其它伴随服务等要求。</w:t>
      </w:r>
    </w:p>
    <w:p w14:paraId="0D28C4A9">
      <w:pPr>
        <w:tabs>
          <w:tab w:val="left" w:pos="747"/>
        </w:tabs>
        <w:snapToGrid w:val="0"/>
        <w:spacing w:line="500" w:lineRule="exact"/>
        <w:ind w:firstLine="480" w:firstLineChars="200"/>
        <w:rPr>
          <w:rFonts w:hint="eastAsia" w:hAnsi="宋体" w:cs="宋体"/>
        </w:rPr>
      </w:pPr>
      <w:r>
        <w:rPr>
          <w:rFonts w:hint="eastAsia" w:hAnsi="宋体" w:cs="宋体"/>
        </w:rPr>
        <w:t>4.2采购人有权拒绝接受任何不合格的服务，由此产生的费用及相关后果均由供应商自行承担。</w:t>
      </w:r>
    </w:p>
    <w:p w14:paraId="40E3AB36">
      <w:pPr>
        <w:spacing w:line="360" w:lineRule="auto"/>
        <w:outlineLvl w:val="2"/>
        <w:rPr>
          <w:rFonts w:hint="eastAsia" w:hAnsi="宋体" w:cs="宋体"/>
          <w:b/>
          <w:szCs w:val="24"/>
        </w:rPr>
      </w:pPr>
      <w:r>
        <w:rPr>
          <w:rFonts w:hint="eastAsia" w:hAnsi="宋体" w:cs="宋体"/>
          <w:b/>
          <w:szCs w:val="24"/>
        </w:rPr>
        <w:t>5.供应商信用记录查询及使用</w:t>
      </w:r>
    </w:p>
    <w:p w14:paraId="28467354">
      <w:pPr>
        <w:pStyle w:val="42"/>
        <w:spacing w:before="0" w:beforeAutospacing="0" w:after="0" w:afterAutospacing="0" w:line="480" w:lineRule="atLeast"/>
        <w:ind w:firstLine="480"/>
        <w:jc w:val="both"/>
        <w:rPr>
          <w:rFonts w:hint="eastAsia" w:cs="宋体"/>
          <w:color w:val="333333"/>
          <w:shd w:val="clear" w:color="auto" w:fill="FFFFFF"/>
        </w:rPr>
      </w:pPr>
      <w:r>
        <w:rPr>
          <w:rFonts w:hint="eastAsia" w:cs="宋体"/>
          <w:color w:val="333333"/>
          <w:shd w:val="clear" w:color="auto" w:fill="FFFFFF"/>
        </w:rPr>
        <w:t>供应商不得为“信用中国”网站（www.creditchina.gov.cn）中列入失信被执行人和重大税收违法失信主体名单的供应商，不得为中国政府采购网（www.ccgp.gov.cn）政府采购严重违法失信行为记录名单中被财政部门禁止参加政府采购活动的供应商；</w:t>
      </w:r>
    </w:p>
    <w:p w14:paraId="079312A0">
      <w:pPr>
        <w:spacing w:line="360" w:lineRule="auto"/>
        <w:outlineLvl w:val="2"/>
        <w:rPr>
          <w:rFonts w:hint="eastAsia" w:hAnsi="宋体" w:cs="宋体"/>
          <w:b/>
          <w:szCs w:val="24"/>
        </w:rPr>
      </w:pPr>
      <w:r>
        <w:rPr>
          <w:rFonts w:hint="eastAsia" w:hAnsi="宋体" w:cs="宋体"/>
          <w:b/>
          <w:szCs w:val="24"/>
        </w:rPr>
        <w:t>6.竞争性磋商响应文件内容的真实性和磋商内容的实质性要求</w:t>
      </w:r>
    </w:p>
    <w:p w14:paraId="7D5A1B01">
      <w:pPr>
        <w:spacing w:line="440" w:lineRule="exact"/>
        <w:ind w:firstLine="480" w:firstLineChars="200"/>
        <w:rPr>
          <w:rFonts w:hint="eastAsia" w:hAnsi="宋体" w:cs="宋体"/>
          <w:szCs w:val="24"/>
        </w:rPr>
      </w:pPr>
      <w:r>
        <w:rPr>
          <w:rFonts w:hint="eastAsia" w:hAnsi="宋体" w:cs="宋体"/>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0B21D232">
      <w:pPr>
        <w:pStyle w:val="3"/>
        <w:jc w:val="center"/>
        <w:rPr>
          <w:rFonts w:hint="eastAsia" w:ascii="宋体" w:hAnsi="宋体" w:cs="宋体"/>
          <w:sz w:val="32"/>
        </w:rPr>
      </w:pPr>
      <w:r>
        <w:rPr>
          <w:rFonts w:hint="eastAsia" w:ascii="宋体" w:hAnsi="宋体" w:cs="宋体"/>
          <w:sz w:val="32"/>
        </w:rPr>
        <w:t>二.竞争性磋商文件</w:t>
      </w:r>
    </w:p>
    <w:bookmarkEnd w:id="31"/>
    <w:bookmarkEnd w:id="32"/>
    <w:bookmarkEnd w:id="33"/>
    <w:p w14:paraId="23DED0DC">
      <w:pPr>
        <w:spacing w:line="360" w:lineRule="auto"/>
        <w:outlineLvl w:val="2"/>
        <w:rPr>
          <w:rFonts w:hint="eastAsia" w:hAnsi="宋体" w:cs="宋体"/>
          <w:b/>
          <w:szCs w:val="24"/>
        </w:rPr>
      </w:pPr>
      <w:r>
        <w:rPr>
          <w:rFonts w:hint="eastAsia" w:hAnsi="宋体" w:cs="宋体"/>
          <w:b/>
          <w:szCs w:val="24"/>
        </w:rPr>
        <w:t>7.竞争性磋商文件构成　　</w:t>
      </w:r>
    </w:p>
    <w:p w14:paraId="77330701">
      <w:pPr>
        <w:spacing w:line="360" w:lineRule="auto"/>
        <w:ind w:firstLine="480" w:firstLineChars="200"/>
        <w:rPr>
          <w:rFonts w:hint="eastAsia" w:hAnsi="宋体" w:cs="宋体"/>
          <w:szCs w:val="24"/>
        </w:rPr>
      </w:pPr>
      <w:r>
        <w:rPr>
          <w:rFonts w:hint="eastAsia" w:hAnsi="宋体" w:cs="宋体"/>
          <w:szCs w:val="24"/>
        </w:rPr>
        <w:t>7.1竞争性磋商文件规定了要求提供的服务，磋商程序和合同条件在竞争性磋商文件中均有说明。竞争性磋商文件共六章，内容如下：</w:t>
      </w:r>
    </w:p>
    <w:p w14:paraId="23559C73">
      <w:pPr>
        <w:spacing w:line="360" w:lineRule="auto"/>
        <w:ind w:firstLine="480" w:firstLineChars="200"/>
        <w:rPr>
          <w:rFonts w:hint="eastAsia" w:hAnsi="宋体" w:cs="宋体"/>
          <w:szCs w:val="24"/>
        </w:rPr>
      </w:pPr>
      <w:r>
        <w:rPr>
          <w:rFonts w:hint="eastAsia" w:hAnsi="宋体" w:cs="宋体"/>
          <w:szCs w:val="24"/>
        </w:rPr>
        <w:t>第一章竞争性磋商公告</w:t>
      </w:r>
    </w:p>
    <w:p w14:paraId="535E25E7">
      <w:pPr>
        <w:spacing w:line="360" w:lineRule="auto"/>
        <w:ind w:firstLine="480" w:firstLineChars="200"/>
        <w:rPr>
          <w:rFonts w:hint="eastAsia" w:hAnsi="宋体" w:cs="宋体"/>
          <w:szCs w:val="24"/>
        </w:rPr>
      </w:pPr>
      <w:r>
        <w:rPr>
          <w:rFonts w:hint="eastAsia" w:hAnsi="宋体" w:cs="宋体"/>
          <w:szCs w:val="24"/>
        </w:rPr>
        <w:t>第二章供应商须知</w:t>
      </w:r>
    </w:p>
    <w:p w14:paraId="43686D53">
      <w:pPr>
        <w:spacing w:line="360" w:lineRule="auto"/>
        <w:ind w:firstLine="480" w:firstLineChars="200"/>
        <w:rPr>
          <w:rFonts w:hint="eastAsia" w:hAnsi="宋体" w:cs="宋体"/>
          <w:szCs w:val="24"/>
        </w:rPr>
      </w:pPr>
      <w:r>
        <w:rPr>
          <w:rFonts w:hint="eastAsia" w:hAnsi="宋体" w:cs="宋体"/>
          <w:szCs w:val="24"/>
        </w:rPr>
        <w:t>供应商须知前附表</w:t>
      </w:r>
    </w:p>
    <w:p w14:paraId="3FFF4B3E">
      <w:pPr>
        <w:spacing w:line="360" w:lineRule="auto"/>
        <w:ind w:firstLine="480" w:firstLineChars="200"/>
        <w:rPr>
          <w:rFonts w:hint="eastAsia" w:hAnsi="宋体" w:cs="宋体"/>
          <w:szCs w:val="24"/>
        </w:rPr>
      </w:pPr>
      <w:r>
        <w:rPr>
          <w:rFonts w:hint="eastAsia" w:hAnsi="宋体" w:cs="宋体"/>
          <w:szCs w:val="24"/>
        </w:rPr>
        <w:t>第三章合同条款及格式</w:t>
      </w:r>
    </w:p>
    <w:p w14:paraId="34D5B3F7">
      <w:pPr>
        <w:spacing w:line="360" w:lineRule="auto"/>
        <w:ind w:firstLine="480" w:firstLineChars="200"/>
        <w:rPr>
          <w:rFonts w:hint="eastAsia" w:hAnsi="宋体" w:cs="宋体"/>
          <w:szCs w:val="24"/>
        </w:rPr>
      </w:pPr>
      <w:r>
        <w:rPr>
          <w:rFonts w:hint="eastAsia" w:hAnsi="宋体" w:cs="宋体"/>
          <w:szCs w:val="24"/>
        </w:rPr>
        <w:t>第四章磋商内容及技术要求</w:t>
      </w:r>
    </w:p>
    <w:p w14:paraId="3A054B62">
      <w:pPr>
        <w:spacing w:line="360" w:lineRule="auto"/>
        <w:ind w:firstLine="480" w:firstLineChars="200"/>
        <w:rPr>
          <w:rFonts w:hint="eastAsia" w:hAnsi="宋体" w:cs="宋体"/>
          <w:szCs w:val="24"/>
        </w:rPr>
      </w:pPr>
      <w:r>
        <w:rPr>
          <w:rFonts w:hint="eastAsia" w:hAnsi="宋体" w:cs="宋体"/>
          <w:szCs w:val="24"/>
        </w:rPr>
        <w:t>第五章评审方法</w:t>
      </w:r>
    </w:p>
    <w:p w14:paraId="5A63BA1B">
      <w:pPr>
        <w:spacing w:line="360" w:lineRule="auto"/>
        <w:ind w:firstLine="480" w:firstLineChars="200"/>
        <w:rPr>
          <w:rFonts w:hint="eastAsia" w:hAnsi="宋体" w:cs="宋体"/>
          <w:szCs w:val="24"/>
        </w:rPr>
      </w:pPr>
      <w:r>
        <w:rPr>
          <w:rFonts w:hint="eastAsia" w:hAnsi="宋体" w:cs="宋体"/>
          <w:szCs w:val="24"/>
        </w:rPr>
        <w:t>第六章竞争性磋商响应文件构成及格式</w:t>
      </w:r>
    </w:p>
    <w:p w14:paraId="5E7E32CD">
      <w:pPr>
        <w:spacing w:line="360" w:lineRule="auto"/>
        <w:ind w:firstLine="480" w:firstLineChars="200"/>
        <w:rPr>
          <w:rFonts w:hint="eastAsia" w:hAnsi="宋体" w:cs="宋体"/>
          <w:szCs w:val="24"/>
        </w:rPr>
      </w:pPr>
      <w:r>
        <w:rPr>
          <w:rFonts w:hint="eastAsia" w:hAnsi="宋体" w:cs="宋体"/>
          <w:szCs w:val="24"/>
        </w:rPr>
        <w:t>7.2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37ADFC1D">
      <w:pPr>
        <w:spacing w:line="500" w:lineRule="exact"/>
        <w:ind w:firstLine="480" w:firstLineChars="200"/>
        <w:rPr>
          <w:rFonts w:hint="eastAsia" w:hAnsi="宋体" w:cs="宋体"/>
          <w:szCs w:val="24"/>
        </w:rPr>
      </w:pPr>
      <w:r>
        <w:rPr>
          <w:rFonts w:hint="eastAsia" w:hAnsi="宋体" w:cs="宋体"/>
          <w:szCs w:val="24"/>
        </w:rPr>
        <w:t>7.3本竞争性磋商文件的解释权归中瑞达项目管理有限公司，如发现竞争性磋商响应文件内容与现行法律法规不相符的情况，以现行法律法规为准。</w:t>
      </w:r>
    </w:p>
    <w:p w14:paraId="0A0F7DD5">
      <w:pPr>
        <w:spacing w:line="360" w:lineRule="auto"/>
        <w:outlineLvl w:val="2"/>
        <w:rPr>
          <w:rFonts w:hint="eastAsia" w:hAnsi="宋体" w:cs="宋体"/>
          <w:b/>
          <w:szCs w:val="24"/>
        </w:rPr>
      </w:pPr>
      <w:r>
        <w:rPr>
          <w:rFonts w:hint="eastAsia" w:hAnsi="宋体" w:cs="宋体"/>
          <w:b/>
          <w:szCs w:val="24"/>
        </w:rPr>
        <w:t>8.竞争性磋商文件的修改和澄清</w:t>
      </w:r>
    </w:p>
    <w:p w14:paraId="6E8CAC77">
      <w:pPr>
        <w:spacing w:line="360" w:lineRule="auto"/>
        <w:ind w:firstLine="480" w:firstLineChars="200"/>
        <w:rPr>
          <w:rFonts w:hint="eastAsia" w:hAnsi="宋体" w:cs="宋体"/>
          <w:szCs w:val="24"/>
        </w:rPr>
      </w:pPr>
      <w:r>
        <w:rPr>
          <w:rFonts w:hint="eastAsia" w:hAnsi="宋体" w:cs="宋体"/>
          <w:szCs w:val="24"/>
        </w:rPr>
        <w:t>8.1在磋商响应文件截止时间3日前，采购代理机构可以视采购具体情况，延长竞争性磋商响应文件递交截止时间和磋商时间并在财政部门指定的媒体上发布变更公告，同时将变更时间书面通知所有购买竞争性磋商文件的磋商申请人。</w:t>
      </w:r>
    </w:p>
    <w:p w14:paraId="574BD881">
      <w:pPr>
        <w:spacing w:line="360" w:lineRule="auto"/>
        <w:ind w:firstLine="480" w:firstLineChars="200"/>
        <w:rPr>
          <w:rFonts w:hint="eastAsia" w:hAnsi="宋体" w:cs="宋体"/>
          <w:szCs w:val="24"/>
        </w:rPr>
      </w:pPr>
      <w:r>
        <w:rPr>
          <w:rFonts w:hint="eastAsia" w:hAnsi="宋体" w:cs="宋体"/>
          <w:szCs w:val="24"/>
        </w:rPr>
        <w:t>8.2采购单位如果对已发出的竞争性磋商文件进行必要的澄清或者修改，将在竞争性磋商文件要求提交竞争性磋商响应文件截止时间5日前，以书面形式通知所有购买竞争性磋商文件的磋商申请人。该澄清或者修改的内容为竞争性磋商文件的组成部分。</w:t>
      </w:r>
    </w:p>
    <w:p w14:paraId="193AC290">
      <w:pPr>
        <w:spacing w:line="360" w:lineRule="auto"/>
        <w:ind w:firstLine="480" w:firstLineChars="200"/>
        <w:rPr>
          <w:rFonts w:hint="eastAsia" w:hAnsi="宋体" w:cs="宋体"/>
          <w:szCs w:val="24"/>
        </w:rPr>
      </w:pPr>
      <w:r>
        <w:rPr>
          <w:rFonts w:hint="eastAsia" w:hAnsi="宋体" w:cs="宋体"/>
          <w:szCs w:val="24"/>
        </w:rPr>
        <w:t>8.3已经购买竞争性磋商文件的供应商对竞争性磋商文件有疑问的，均应在磋商截止日期3日前以书面形式向采购代理机构提出。采购代理机构视情况必要时将书面答复传送给每个购买竞争性磋商文件的供应商。</w:t>
      </w:r>
    </w:p>
    <w:p w14:paraId="30CE56C0">
      <w:pPr>
        <w:spacing w:line="360" w:lineRule="auto"/>
        <w:ind w:firstLine="480" w:firstLineChars="200"/>
        <w:rPr>
          <w:rFonts w:hint="eastAsia" w:hAnsi="宋体" w:cs="宋体"/>
          <w:szCs w:val="24"/>
        </w:rPr>
      </w:pPr>
      <w:r>
        <w:rPr>
          <w:rFonts w:hint="eastAsia" w:hAnsi="宋体" w:cs="宋体"/>
          <w:szCs w:val="24"/>
        </w:rPr>
        <w:t>8.4供应商在收到上述通知后，应立即向采购代理机构回函确认。</w:t>
      </w:r>
    </w:p>
    <w:p w14:paraId="0E4CA7AE">
      <w:pPr>
        <w:pStyle w:val="3"/>
        <w:jc w:val="center"/>
        <w:rPr>
          <w:rFonts w:hint="eastAsia" w:ascii="宋体" w:hAnsi="宋体" w:cs="宋体"/>
          <w:sz w:val="32"/>
        </w:rPr>
      </w:pPr>
      <w:bookmarkStart w:id="34" w:name="_Toc403077641"/>
      <w:bookmarkStart w:id="35" w:name="_Toc363474019"/>
      <w:bookmarkStart w:id="36" w:name="_Toc363473974"/>
      <w:r>
        <w:rPr>
          <w:rFonts w:hint="eastAsia" w:ascii="宋体" w:hAnsi="宋体" w:cs="宋体"/>
          <w:sz w:val="32"/>
        </w:rPr>
        <w:t>三.磋商响应文件的编制</w:t>
      </w:r>
    </w:p>
    <w:bookmarkEnd w:id="34"/>
    <w:bookmarkEnd w:id="35"/>
    <w:bookmarkEnd w:id="36"/>
    <w:p w14:paraId="1B21E664">
      <w:pPr>
        <w:spacing w:line="360" w:lineRule="auto"/>
        <w:outlineLvl w:val="2"/>
        <w:rPr>
          <w:rFonts w:hint="eastAsia" w:hAnsi="宋体" w:cs="宋体"/>
          <w:b/>
          <w:szCs w:val="24"/>
        </w:rPr>
      </w:pPr>
      <w:r>
        <w:rPr>
          <w:rFonts w:hint="eastAsia" w:hAnsi="宋体" w:cs="宋体"/>
          <w:b/>
          <w:szCs w:val="24"/>
        </w:rPr>
        <w:t>9.磋商语言和磋商货币</w:t>
      </w:r>
    </w:p>
    <w:p w14:paraId="7CB64A70">
      <w:pPr>
        <w:spacing w:line="360" w:lineRule="auto"/>
        <w:ind w:firstLine="480" w:firstLineChars="200"/>
        <w:rPr>
          <w:rFonts w:hint="eastAsia" w:hAnsi="宋体" w:cs="宋体"/>
          <w:b/>
          <w:szCs w:val="24"/>
        </w:rPr>
      </w:pPr>
      <w:r>
        <w:rPr>
          <w:rFonts w:hint="eastAsia" w:hAnsi="宋体" w:cs="宋体"/>
          <w:szCs w:val="24"/>
        </w:rPr>
        <w:t>9.1供应商提交的竞争性磋商响应文件以及供应商与采购代理机构就有关磋商的所有来往函电均应使用中文。</w:t>
      </w:r>
    </w:p>
    <w:p w14:paraId="3CD5EC19">
      <w:pPr>
        <w:spacing w:line="360" w:lineRule="auto"/>
        <w:ind w:firstLine="480" w:firstLineChars="200"/>
        <w:rPr>
          <w:rFonts w:hint="eastAsia" w:hAnsi="宋体" w:cs="宋体"/>
          <w:szCs w:val="24"/>
        </w:rPr>
      </w:pPr>
      <w:r>
        <w:rPr>
          <w:rFonts w:hint="eastAsia" w:hAnsi="宋体" w:cs="宋体"/>
          <w:szCs w:val="24"/>
        </w:rPr>
        <w:t>9.2磋商应以人民币报价。任何包含非人民币报价的磋商将按无效磋商处理。</w:t>
      </w:r>
    </w:p>
    <w:p w14:paraId="114A6C00">
      <w:pPr>
        <w:spacing w:line="360" w:lineRule="auto"/>
        <w:outlineLvl w:val="2"/>
        <w:rPr>
          <w:rFonts w:hint="eastAsia" w:hAnsi="宋体" w:cs="宋体"/>
          <w:b/>
          <w:szCs w:val="24"/>
        </w:rPr>
      </w:pPr>
      <w:r>
        <w:rPr>
          <w:rFonts w:hint="eastAsia" w:hAnsi="宋体" w:cs="宋体"/>
          <w:b/>
          <w:szCs w:val="24"/>
        </w:rPr>
        <w:t>10.竞争性磋商响应文件的构成</w:t>
      </w:r>
    </w:p>
    <w:p w14:paraId="2F611773">
      <w:pPr>
        <w:spacing w:line="360" w:lineRule="auto"/>
        <w:ind w:firstLine="480" w:firstLineChars="200"/>
        <w:rPr>
          <w:rFonts w:hint="eastAsia" w:hAnsi="宋体" w:cs="宋体"/>
          <w:szCs w:val="24"/>
        </w:rPr>
      </w:pPr>
      <w:r>
        <w:rPr>
          <w:rFonts w:hint="eastAsia" w:hAnsi="宋体" w:cs="宋体"/>
          <w:szCs w:val="24"/>
        </w:rPr>
        <w:t>10.1供应商提交的竞争性磋商响应文件应包含下列部分的内容：</w:t>
      </w:r>
    </w:p>
    <w:p w14:paraId="4A848B02">
      <w:pPr>
        <w:spacing w:line="360" w:lineRule="auto"/>
        <w:ind w:firstLine="480" w:firstLineChars="200"/>
        <w:rPr>
          <w:rFonts w:hint="eastAsia" w:hAnsi="宋体" w:cs="宋体"/>
          <w:szCs w:val="24"/>
        </w:rPr>
      </w:pPr>
      <w:r>
        <w:rPr>
          <w:rFonts w:hint="eastAsia" w:hAnsi="宋体" w:cs="宋体"/>
          <w:szCs w:val="24"/>
        </w:rPr>
        <w:t>1）按照供应商须知的要求和竞争性磋商文件规定格式填写的竞争性磋商函、磋商报价表、法定代表人授权委托书。</w:t>
      </w:r>
    </w:p>
    <w:p w14:paraId="2361062C">
      <w:pPr>
        <w:spacing w:line="500" w:lineRule="exact"/>
        <w:ind w:firstLine="480" w:firstLineChars="200"/>
        <w:rPr>
          <w:rFonts w:hint="eastAsia" w:hAnsi="宋体" w:cs="宋体"/>
          <w:szCs w:val="24"/>
        </w:rPr>
      </w:pPr>
      <w:r>
        <w:rPr>
          <w:rFonts w:hint="eastAsia" w:hAnsi="宋体" w:cs="宋体"/>
          <w:szCs w:val="24"/>
        </w:rPr>
        <w:t>2）按照竞争性磋商文件的要求编制的磋商方案说明书，内容至少应包括组织实施计划和服务的详细说明，服务应答表，人员配备和售后服务承诺等。</w:t>
      </w:r>
    </w:p>
    <w:p w14:paraId="38334DAB">
      <w:pPr>
        <w:spacing w:line="360" w:lineRule="auto"/>
        <w:ind w:firstLine="480" w:firstLineChars="200"/>
        <w:rPr>
          <w:rFonts w:hint="eastAsia" w:hAnsi="宋体" w:cs="宋体"/>
          <w:szCs w:val="24"/>
        </w:rPr>
      </w:pPr>
      <w:r>
        <w:rPr>
          <w:rFonts w:hint="eastAsia" w:hAnsi="宋体" w:cs="宋体"/>
          <w:szCs w:val="24"/>
        </w:rPr>
        <w:t>3）按照竞争性磋商文件供应商须知前附表的要求提交的资格证明文件；</w:t>
      </w:r>
    </w:p>
    <w:p w14:paraId="472102C6">
      <w:pPr>
        <w:spacing w:line="360" w:lineRule="auto"/>
        <w:ind w:firstLine="480" w:firstLineChars="200"/>
        <w:rPr>
          <w:rFonts w:hint="eastAsia" w:hAnsi="宋体" w:cs="宋体"/>
          <w:szCs w:val="24"/>
        </w:rPr>
      </w:pPr>
      <w:r>
        <w:rPr>
          <w:rFonts w:hint="eastAsia" w:hAnsi="宋体" w:cs="宋体"/>
          <w:szCs w:val="24"/>
        </w:rPr>
        <w:t>4）按照本须知第15条要求提交的磋商保证金。</w:t>
      </w:r>
    </w:p>
    <w:p w14:paraId="2B286BA8">
      <w:pPr>
        <w:spacing w:line="360" w:lineRule="auto"/>
        <w:ind w:firstLine="480" w:firstLineChars="200"/>
        <w:rPr>
          <w:rFonts w:hint="eastAsia" w:hAnsi="宋体" w:cs="宋体"/>
          <w:szCs w:val="24"/>
        </w:rPr>
      </w:pPr>
      <w:r>
        <w:rPr>
          <w:rFonts w:hint="eastAsia" w:hAnsi="宋体" w:cs="宋体"/>
          <w:szCs w:val="24"/>
        </w:rPr>
        <w:t>5）竞争磋商文件中要求的其他证明文件。</w:t>
      </w:r>
    </w:p>
    <w:p w14:paraId="764DB7FD">
      <w:pPr>
        <w:spacing w:line="500" w:lineRule="exact"/>
        <w:ind w:firstLine="480" w:firstLineChars="200"/>
        <w:rPr>
          <w:rFonts w:hint="eastAsia" w:hAnsi="宋体" w:cs="宋体"/>
          <w:szCs w:val="24"/>
        </w:rPr>
      </w:pPr>
      <w:r>
        <w:rPr>
          <w:rFonts w:hint="eastAsia" w:hAnsi="宋体" w:cs="宋体"/>
          <w:szCs w:val="24"/>
        </w:rPr>
        <w:t>10.2如果在竞争性磋商文件中没有允许提供备选方案，则每个供应商只允许提交一个磋商方案，否则，其磋商将按照无效磋商处理。</w:t>
      </w:r>
    </w:p>
    <w:p w14:paraId="23573DCB">
      <w:pPr>
        <w:spacing w:line="360" w:lineRule="auto"/>
        <w:ind w:firstLine="480" w:firstLineChars="200"/>
        <w:rPr>
          <w:rFonts w:hint="eastAsia" w:hAnsi="宋体" w:cs="宋体"/>
          <w:szCs w:val="24"/>
        </w:rPr>
      </w:pPr>
      <w:r>
        <w:rPr>
          <w:rFonts w:hint="eastAsia" w:hAnsi="宋体" w:cs="宋体"/>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181CA0A2">
      <w:pPr>
        <w:spacing w:line="360" w:lineRule="auto"/>
        <w:outlineLvl w:val="2"/>
        <w:rPr>
          <w:rFonts w:hint="eastAsia" w:hAnsi="宋体" w:cs="宋体"/>
          <w:b/>
          <w:szCs w:val="24"/>
        </w:rPr>
      </w:pPr>
      <w:r>
        <w:rPr>
          <w:rFonts w:hint="eastAsia" w:hAnsi="宋体" w:cs="宋体"/>
          <w:b/>
          <w:szCs w:val="24"/>
        </w:rPr>
        <w:t>11.竞争性磋商响应文件格式</w:t>
      </w:r>
    </w:p>
    <w:p w14:paraId="4DCF4BA5">
      <w:pPr>
        <w:spacing w:line="360" w:lineRule="auto"/>
        <w:ind w:firstLine="480" w:firstLineChars="200"/>
        <w:rPr>
          <w:rFonts w:hint="eastAsia" w:hAnsi="宋体" w:cs="宋体"/>
          <w:szCs w:val="24"/>
        </w:rPr>
      </w:pPr>
      <w:r>
        <w:rPr>
          <w:rFonts w:hint="eastAsia" w:hAnsi="宋体" w:cs="宋体"/>
          <w:szCs w:val="24"/>
        </w:rPr>
        <w:t>11.1供应商应按照竞争性磋商文件中第六章“竞争性磋商响应文件格式及构成”所提供的格式和要求制作竞争性磋商响应文件，明确表达磋商意愿，详细说明磋商方案、承诺及价格。</w:t>
      </w:r>
    </w:p>
    <w:p w14:paraId="2004D877">
      <w:pPr>
        <w:spacing w:line="500" w:lineRule="exact"/>
        <w:ind w:firstLine="480" w:firstLineChars="200"/>
        <w:rPr>
          <w:rFonts w:hint="eastAsia" w:hAnsi="宋体" w:cs="宋体"/>
          <w:szCs w:val="24"/>
        </w:rPr>
      </w:pPr>
      <w:r>
        <w:rPr>
          <w:rFonts w:hint="eastAsia" w:hAnsi="宋体" w:cs="宋体"/>
          <w:szCs w:val="24"/>
        </w:rPr>
        <w:t>11.2</w:t>
      </w:r>
      <w:r>
        <w:rPr>
          <w:rFonts w:hint="eastAsia" w:hAnsi="宋体" w:cs="宋体"/>
        </w:rPr>
        <w:t>供应商应完整地提供磋商文件要求的所有数据和资料。</w:t>
      </w:r>
    </w:p>
    <w:p w14:paraId="33CB9DFB">
      <w:pPr>
        <w:spacing w:line="360" w:lineRule="auto"/>
        <w:outlineLvl w:val="2"/>
        <w:rPr>
          <w:rFonts w:hint="eastAsia" w:hAnsi="宋体" w:cs="宋体"/>
          <w:b/>
          <w:szCs w:val="24"/>
        </w:rPr>
      </w:pPr>
      <w:r>
        <w:rPr>
          <w:rFonts w:hint="eastAsia" w:hAnsi="宋体" w:cs="宋体"/>
          <w:b/>
          <w:szCs w:val="24"/>
        </w:rPr>
        <w:t>12.磋商报价</w:t>
      </w:r>
    </w:p>
    <w:p w14:paraId="160DBE34">
      <w:pPr>
        <w:spacing w:line="360" w:lineRule="auto"/>
        <w:ind w:firstLine="480" w:firstLineChars="200"/>
        <w:rPr>
          <w:rFonts w:hint="eastAsia" w:hAnsi="宋体" w:cs="宋体"/>
          <w:szCs w:val="24"/>
        </w:rPr>
      </w:pPr>
      <w:r>
        <w:rPr>
          <w:rFonts w:hint="eastAsia" w:hAnsi="宋体" w:cs="宋体"/>
          <w:szCs w:val="24"/>
        </w:rPr>
        <w:t>12.1磋商报价：见供应商须知前附表。</w:t>
      </w:r>
    </w:p>
    <w:p w14:paraId="367F6F51">
      <w:pPr>
        <w:spacing w:line="360" w:lineRule="auto"/>
        <w:outlineLvl w:val="2"/>
        <w:rPr>
          <w:rFonts w:hint="eastAsia" w:hAnsi="宋体" w:cs="宋体"/>
          <w:b/>
          <w:szCs w:val="24"/>
        </w:rPr>
      </w:pPr>
      <w:r>
        <w:rPr>
          <w:rFonts w:hint="eastAsia" w:hAnsi="宋体" w:cs="宋体"/>
          <w:b/>
          <w:szCs w:val="24"/>
        </w:rPr>
        <w:t>13.证明供应商合格的资格证明文件</w:t>
      </w:r>
    </w:p>
    <w:p w14:paraId="4C577976">
      <w:pPr>
        <w:spacing w:line="360" w:lineRule="auto"/>
        <w:ind w:firstLine="480" w:firstLineChars="200"/>
        <w:rPr>
          <w:rFonts w:hint="eastAsia" w:hAnsi="宋体" w:cs="宋体"/>
          <w:szCs w:val="24"/>
        </w:rPr>
      </w:pPr>
      <w:r>
        <w:rPr>
          <w:rFonts w:hint="eastAsia" w:hAnsi="宋体" w:cs="宋体"/>
          <w:szCs w:val="24"/>
        </w:rPr>
        <w:t>13.1供应商应按照竞争性磋商文件供应商须知前附表的要求，在竞争性磋商响应文件中提交合格的资格证明文件。如果资格证明文件不全或不合格的，其磋商响应文件将被作无效文件处理。</w:t>
      </w:r>
    </w:p>
    <w:p w14:paraId="7704741C">
      <w:pPr>
        <w:spacing w:line="360" w:lineRule="auto"/>
        <w:outlineLvl w:val="2"/>
        <w:rPr>
          <w:rFonts w:hint="eastAsia" w:hAnsi="宋体" w:cs="宋体"/>
          <w:b/>
          <w:szCs w:val="24"/>
        </w:rPr>
      </w:pPr>
      <w:r>
        <w:rPr>
          <w:rFonts w:hint="eastAsia" w:hAnsi="宋体" w:cs="宋体"/>
          <w:b/>
          <w:szCs w:val="24"/>
        </w:rPr>
        <w:t>14.证明服务符合竞争性磋商文件规定的文件</w:t>
      </w:r>
    </w:p>
    <w:p w14:paraId="67E0D837">
      <w:pPr>
        <w:spacing w:line="500" w:lineRule="exact"/>
        <w:ind w:firstLine="480" w:firstLineChars="200"/>
        <w:rPr>
          <w:rFonts w:hint="eastAsia" w:hAnsi="宋体" w:cs="宋体"/>
          <w:szCs w:val="24"/>
        </w:rPr>
      </w:pPr>
      <w:r>
        <w:rPr>
          <w:rFonts w:hint="eastAsia" w:hAnsi="宋体" w:cs="宋体"/>
          <w:szCs w:val="24"/>
        </w:rPr>
        <w:t>14.1供应商应在竞争性磋商响应文件中提交服务（含为完成服务而提供的产品）满足竞争性磋商文件要求并符合国家法律法规、行业管理部门要求的其他强制性标准的证明文件。</w:t>
      </w:r>
    </w:p>
    <w:p w14:paraId="3CE16B1D">
      <w:pPr>
        <w:spacing w:line="500" w:lineRule="exact"/>
        <w:ind w:firstLine="480" w:firstLineChars="200"/>
        <w:rPr>
          <w:rFonts w:hint="eastAsia" w:hAnsi="宋体" w:cs="宋体"/>
          <w:szCs w:val="24"/>
        </w:rPr>
      </w:pPr>
      <w:r>
        <w:rPr>
          <w:rFonts w:hint="eastAsia" w:hAnsi="宋体" w:cs="宋体"/>
          <w:szCs w:val="24"/>
        </w:rPr>
        <w:t>14.2上述证明文件包括：</w:t>
      </w:r>
    </w:p>
    <w:p w14:paraId="605BB127">
      <w:pPr>
        <w:spacing w:line="360" w:lineRule="auto"/>
        <w:ind w:firstLine="480" w:firstLineChars="200"/>
        <w:rPr>
          <w:rFonts w:hint="eastAsia" w:hAnsi="宋体" w:cs="宋体"/>
          <w:szCs w:val="24"/>
        </w:rPr>
      </w:pPr>
      <w:r>
        <w:rPr>
          <w:rFonts w:hint="eastAsia" w:hAnsi="宋体" w:cs="宋体"/>
          <w:szCs w:val="24"/>
        </w:rPr>
        <w:t>1)服务主要技术指标和性能的详细说明；</w:t>
      </w:r>
    </w:p>
    <w:p w14:paraId="15613185">
      <w:pPr>
        <w:spacing w:line="360" w:lineRule="auto"/>
        <w:ind w:firstLine="480" w:firstLineChars="200"/>
        <w:rPr>
          <w:rFonts w:hint="eastAsia" w:hAnsi="宋体" w:cs="宋体"/>
          <w:szCs w:val="24"/>
        </w:rPr>
      </w:pPr>
      <w:r>
        <w:rPr>
          <w:rFonts w:hint="eastAsia" w:hAnsi="宋体" w:cs="宋体"/>
          <w:szCs w:val="24"/>
        </w:rPr>
        <w:t>2）逐条对磋商文件提出的服务要求和商务要求进行应答，说明所提供的服务对磋商的技术和商务要求是否做出了实质性响应并提供支持文件；</w:t>
      </w:r>
    </w:p>
    <w:p w14:paraId="1BE332FF">
      <w:pPr>
        <w:spacing w:line="360" w:lineRule="auto"/>
        <w:ind w:firstLine="480" w:firstLineChars="200"/>
        <w:rPr>
          <w:rFonts w:hint="eastAsia" w:hAnsi="宋体" w:cs="宋体"/>
          <w:szCs w:val="24"/>
        </w:rPr>
      </w:pPr>
      <w:r>
        <w:rPr>
          <w:rFonts w:hint="eastAsia" w:hAnsi="宋体" w:cs="宋体"/>
          <w:szCs w:val="24"/>
        </w:rPr>
        <w:t>3)服务内容、服务实施方案等的详细说明。</w:t>
      </w:r>
    </w:p>
    <w:p w14:paraId="0BF4EB73">
      <w:pPr>
        <w:spacing w:line="360" w:lineRule="auto"/>
        <w:rPr>
          <w:rFonts w:hint="eastAsia" w:hAnsi="宋体" w:cs="宋体"/>
          <w:b/>
          <w:szCs w:val="24"/>
        </w:rPr>
      </w:pPr>
      <w:r>
        <w:rPr>
          <w:rFonts w:hint="eastAsia" w:hAnsi="宋体" w:cs="宋体"/>
          <w:b/>
          <w:szCs w:val="24"/>
        </w:rPr>
        <w:t>15.磋商保证金</w:t>
      </w:r>
    </w:p>
    <w:p w14:paraId="7C59DBC5">
      <w:pPr>
        <w:spacing w:line="500" w:lineRule="exact"/>
        <w:ind w:firstLine="480" w:firstLineChars="200"/>
        <w:rPr>
          <w:rFonts w:hint="eastAsia" w:hAnsi="宋体" w:cs="宋体"/>
          <w:szCs w:val="24"/>
        </w:rPr>
      </w:pPr>
      <w:r>
        <w:rPr>
          <w:rFonts w:hint="eastAsia" w:hAnsi="宋体" w:cs="宋体"/>
          <w:szCs w:val="24"/>
        </w:rPr>
        <w:t>本项目无需缴纳保证金</w:t>
      </w:r>
    </w:p>
    <w:p w14:paraId="6C16F331">
      <w:pPr>
        <w:spacing w:line="360" w:lineRule="auto"/>
        <w:outlineLvl w:val="2"/>
        <w:rPr>
          <w:rFonts w:hint="eastAsia" w:hAnsi="宋体" w:cs="宋体"/>
          <w:b/>
          <w:szCs w:val="24"/>
        </w:rPr>
      </w:pPr>
      <w:r>
        <w:rPr>
          <w:rFonts w:hint="eastAsia" w:hAnsi="宋体" w:cs="宋体"/>
          <w:b/>
          <w:szCs w:val="24"/>
        </w:rPr>
        <w:t>16.磋商有效期</w:t>
      </w:r>
    </w:p>
    <w:p w14:paraId="4DD510CF">
      <w:pPr>
        <w:spacing w:line="360" w:lineRule="auto"/>
        <w:ind w:firstLine="480" w:firstLineChars="200"/>
        <w:rPr>
          <w:rFonts w:hint="eastAsia" w:hAnsi="宋体" w:cs="宋体"/>
          <w:szCs w:val="24"/>
        </w:rPr>
      </w:pPr>
      <w:r>
        <w:rPr>
          <w:rFonts w:hint="eastAsia" w:hAnsi="宋体" w:cs="宋体"/>
          <w:szCs w:val="24"/>
        </w:rPr>
        <w:t>16.1磋商响应文件应在“供应商须知前附表”中规定的期限内保持有效。磋商有效期不满足规定有效期的磋商响应文件将被视为非响应性磋商而予以拒绝。</w:t>
      </w:r>
    </w:p>
    <w:p w14:paraId="5958F427">
      <w:pPr>
        <w:spacing w:line="360" w:lineRule="auto"/>
        <w:ind w:firstLine="480" w:firstLineChars="200"/>
        <w:rPr>
          <w:rFonts w:hint="eastAsia" w:hAnsi="宋体" w:cs="宋体"/>
          <w:szCs w:val="24"/>
        </w:rPr>
      </w:pPr>
      <w:r>
        <w:rPr>
          <w:rFonts w:hint="eastAsia" w:hAnsi="宋体" w:cs="宋体"/>
          <w:szCs w:val="24"/>
        </w:rPr>
        <w:t>16.2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15条有关磋商保证金的退还和没收的规定将在延长了的有效期内继续有效。</w:t>
      </w:r>
    </w:p>
    <w:p w14:paraId="2767B82B">
      <w:pPr>
        <w:spacing w:line="360" w:lineRule="auto"/>
        <w:rPr>
          <w:rFonts w:hint="eastAsia" w:hAnsi="宋体" w:cs="宋体"/>
          <w:b/>
          <w:szCs w:val="24"/>
        </w:rPr>
      </w:pPr>
      <w:r>
        <w:rPr>
          <w:rFonts w:hint="eastAsia" w:hAnsi="宋体" w:cs="宋体"/>
          <w:b/>
          <w:szCs w:val="24"/>
        </w:rPr>
        <w:t>17.编制要求</w:t>
      </w:r>
    </w:p>
    <w:p w14:paraId="69A7B110">
      <w:pPr>
        <w:adjustRightInd w:val="0"/>
        <w:snapToGrid w:val="0"/>
        <w:spacing w:line="360" w:lineRule="auto"/>
        <w:ind w:firstLine="482" w:firstLineChars="200"/>
        <w:rPr>
          <w:rFonts w:hint="eastAsia" w:hAnsi="宋体" w:cs="宋体"/>
          <w:b/>
          <w:bCs/>
          <w:szCs w:val="24"/>
        </w:rPr>
      </w:pPr>
      <w:r>
        <w:rPr>
          <w:rFonts w:hint="eastAsia" w:hAnsi="宋体" w:cs="宋体"/>
          <w:b/>
          <w:bCs/>
          <w:szCs w:val="24"/>
        </w:rPr>
        <w:t>(1)本项目采用电子化投标的方式。供应商须使用数字认证证书对电子化响应文件进行签章、加密、递交及开标时解密等相关招投标事宜。如因供应商自身原因造成无法解密响应文件，按无效投标对待。</w:t>
      </w:r>
    </w:p>
    <w:p w14:paraId="4E61FAB0">
      <w:pPr>
        <w:adjustRightInd w:val="0"/>
        <w:snapToGrid w:val="0"/>
        <w:spacing w:line="360" w:lineRule="auto"/>
        <w:ind w:firstLine="482" w:firstLineChars="200"/>
        <w:rPr>
          <w:rFonts w:hint="eastAsia" w:hAnsi="宋体" w:cs="宋体"/>
          <w:b/>
          <w:bCs/>
          <w:szCs w:val="24"/>
        </w:rPr>
      </w:pPr>
      <w:r>
        <w:rPr>
          <w:rFonts w:hint="eastAsia" w:hAnsi="宋体" w:cs="宋体"/>
          <w:b/>
          <w:bCs/>
          <w:szCs w:val="24"/>
        </w:rPr>
        <w:t>（2）制作电子响应文件。供应商须在“全国公共资源交易中心平台（陕西省）（http://www.sxggzyjy.cn/）”的“服务指南”栏目“下载专区”中，免费下载“陕西省公共资源交易平台政府采购电子标书制作工具”，并使用该客户端制作电子响应文件，制作扩展名为“.SXSTF”的电子响应文件。</w:t>
      </w:r>
    </w:p>
    <w:p w14:paraId="76927053">
      <w:pPr>
        <w:adjustRightInd w:val="0"/>
        <w:snapToGrid w:val="0"/>
        <w:spacing w:line="360" w:lineRule="auto"/>
        <w:ind w:firstLine="482" w:firstLineChars="200"/>
        <w:rPr>
          <w:rFonts w:hint="eastAsia" w:hAnsi="宋体" w:cs="宋体"/>
          <w:b/>
          <w:bCs/>
          <w:sz w:val="21"/>
          <w:szCs w:val="21"/>
        </w:rPr>
      </w:pPr>
      <w:r>
        <w:rPr>
          <w:rFonts w:hint="eastAsia" w:hAnsi="宋体" w:cs="宋体"/>
          <w:b/>
          <w:bCs/>
          <w:szCs w:val="24"/>
        </w:rPr>
        <w:t>（3）递交电子响应文件。登录陕西省西咸新区公共资源交易中心平台（http://xxxq.sxggzyjy.cn/），选择“电子交易平台-陕西政府采购交易系统-陕西省西咸新区公共资源交易平台-供应商”进行登录，登录后选择“交易乙方”身份进入，选择“上传响应文件”菜单页面，上传加密的电子化响应文件。上传成功后，电子化平台将予以记录。</w:t>
      </w:r>
    </w:p>
    <w:p w14:paraId="3A21A970">
      <w:pPr>
        <w:pStyle w:val="5"/>
        <w:rPr>
          <w:rFonts w:hint="eastAsia" w:ascii="宋体" w:hAnsi="宋体" w:cs="宋体"/>
        </w:rPr>
      </w:pPr>
      <w:r>
        <w:rPr>
          <w:rFonts w:hint="eastAsia" w:ascii="宋体" w:hAnsi="宋体" w:cs="宋体"/>
        </w:rPr>
        <w:br w:type="page"/>
      </w:r>
    </w:p>
    <w:p w14:paraId="7516C41B">
      <w:pPr>
        <w:pStyle w:val="3"/>
        <w:jc w:val="center"/>
        <w:rPr>
          <w:rFonts w:hint="eastAsia" w:ascii="宋体" w:hAnsi="宋体" w:cs="宋体"/>
          <w:sz w:val="32"/>
        </w:rPr>
      </w:pPr>
      <w:r>
        <w:rPr>
          <w:rFonts w:hint="eastAsia" w:ascii="宋体" w:hAnsi="宋体" w:cs="宋体"/>
          <w:sz w:val="32"/>
        </w:rPr>
        <w:t>四.竞争性磋商响应文件的递交</w:t>
      </w:r>
    </w:p>
    <w:p w14:paraId="7723BD4D">
      <w:pPr>
        <w:spacing w:line="360" w:lineRule="auto"/>
        <w:ind w:firstLine="480" w:firstLineChars="200"/>
        <w:rPr>
          <w:rFonts w:hint="eastAsia" w:hAnsi="宋体" w:cs="宋体"/>
          <w:szCs w:val="24"/>
          <w:lang w:val="zh-CN"/>
        </w:rPr>
      </w:pPr>
      <w:r>
        <w:rPr>
          <w:rFonts w:hint="eastAsia" w:hAnsi="宋体" w:cs="宋体"/>
          <w:szCs w:val="24"/>
        </w:rPr>
        <w:t>1、</w:t>
      </w:r>
      <w:r>
        <w:rPr>
          <w:rFonts w:hint="eastAsia" w:hAnsi="宋体" w:cs="宋体"/>
          <w:szCs w:val="24"/>
          <w:lang w:val="zh-CN"/>
        </w:rPr>
        <w:t>供应商应在</w:t>
      </w:r>
      <w:r>
        <w:rPr>
          <w:rFonts w:hint="eastAsia" w:hAnsi="宋体" w:cs="宋体"/>
          <w:szCs w:val="24"/>
        </w:rPr>
        <w:t>磋商</w:t>
      </w:r>
      <w:r>
        <w:rPr>
          <w:rFonts w:hint="eastAsia" w:hAnsi="宋体" w:cs="宋体"/>
          <w:szCs w:val="24"/>
          <w:lang w:val="zh-CN"/>
        </w:rPr>
        <w:t>文件要求提交响应文件的截止时间前将响应文件</w:t>
      </w:r>
      <w:r>
        <w:rPr>
          <w:rFonts w:hint="eastAsia" w:hAnsi="宋体" w:cs="宋体"/>
          <w:szCs w:val="24"/>
        </w:rPr>
        <w:t>上传至全国公共资源交易平台（陕西省•西咸新区）</w:t>
      </w:r>
      <w:r>
        <w:rPr>
          <w:rFonts w:hint="eastAsia" w:hAnsi="宋体" w:cs="宋体"/>
          <w:szCs w:val="24"/>
          <w:lang w:val="zh-CN"/>
        </w:rPr>
        <w:t>。</w:t>
      </w:r>
    </w:p>
    <w:p w14:paraId="233FE38E">
      <w:pPr>
        <w:spacing w:line="360" w:lineRule="auto"/>
        <w:ind w:firstLine="480" w:firstLineChars="200"/>
        <w:rPr>
          <w:rFonts w:hint="eastAsia" w:hAnsi="宋体" w:cs="宋体"/>
          <w:szCs w:val="24"/>
          <w:lang w:val="zh-CN"/>
        </w:rPr>
      </w:pPr>
      <w:r>
        <w:rPr>
          <w:rFonts w:hint="eastAsia" w:hAnsi="宋体" w:cs="宋体"/>
          <w:szCs w:val="24"/>
        </w:rPr>
        <w:t>2、</w:t>
      </w:r>
      <w:r>
        <w:rPr>
          <w:rFonts w:hint="eastAsia" w:hAnsi="宋体" w:cs="宋体"/>
          <w:szCs w:val="24"/>
          <w:lang w:val="zh-CN"/>
        </w:rPr>
        <w:t>在</w:t>
      </w:r>
      <w:r>
        <w:rPr>
          <w:rFonts w:hint="eastAsia" w:hAnsi="宋体" w:cs="宋体"/>
          <w:szCs w:val="24"/>
        </w:rPr>
        <w:t>磋商</w:t>
      </w:r>
      <w:r>
        <w:rPr>
          <w:rFonts w:hint="eastAsia" w:hAnsi="宋体" w:cs="宋体"/>
          <w:szCs w:val="24"/>
          <w:lang w:val="zh-CN"/>
        </w:rPr>
        <w:t>文件要求提交响应文件的截止时间之后</w:t>
      </w:r>
      <w:r>
        <w:rPr>
          <w:rFonts w:hint="eastAsia" w:hAnsi="宋体" w:cs="宋体"/>
          <w:szCs w:val="24"/>
        </w:rPr>
        <w:t>上传</w:t>
      </w:r>
      <w:r>
        <w:rPr>
          <w:rFonts w:hint="eastAsia" w:hAnsi="宋体" w:cs="宋体"/>
          <w:szCs w:val="24"/>
          <w:lang w:val="zh-CN"/>
        </w:rPr>
        <w:t>的响应文件，为无效响应文件。</w:t>
      </w:r>
    </w:p>
    <w:p w14:paraId="1F76AF6B">
      <w:pPr>
        <w:spacing w:line="360" w:lineRule="auto"/>
        <w:ind w:firstLine="480" w:firstLineChars="200"/>
        <w:rPr>
          <w:rFonts w:hint="eastAsia" w:hAnsi="宋体" w:cs="宋体"/>
          <w:szCs w:val="24"/>
        </w:rPr>
      </w:pPr>
      <w:r>
        <w:rPr>
          <w:rFonts w:hint="eastAsia" w:hAnsi="宋体" w:cs="宋体"/>
          <w:szCs w:val="24"/>
        </w:rPr>
        <w:t>3、</w:t>
      </w:r>
      <w:r>
        <w:rPr>
          <w:rFonts w:hint="eastAsia" w:hAnsi="宋体" w:cs="宋体"/>
          <w:szCs w:val="24"/>
          <w:lang w:val="zh-CN"/>
        </w:rPr>
        <w:t>供应商在投标截止时间前，可以对所提交的响应文件进行补充、修改或者撤回。补充、修改的内容应当按</w:t>
      </w:r>
      <w:r>
        <w:rPr>
          <w:rFonts w:hint="eastAsia" w:hAnsi="宋体" w:cs="宋体"/>
          <w:szCs w:val="24"/>
        </w:rPr>
        <w:t>磋商</w:t>
      </w:r>
      <w:r>
        <w:rPr>
          <w:rFonts w:hint="eastAsia" w:hAnsi="宋体" w:cs="宋体"/>
          <w:szCs w:val="24"/>
          <w:lang w:val="zh-CN"/>
        </w:rPr>
        <w:t>文件要求签署、盖章，并作为响应文件的组成部分。</w:t>
      </w:r>
    </w:p>
    <w:p w14:paraId="17E184A7">
      <w:pPr>
        <w:spacing w:line="360" w:lineRule="auto"/>
        <w:ind w:firstLine="480" w:firstLineChars="200"/>
        <w:rPr>
          <w:rFonts w:hint="eastAsia" w:hAnsi="宋体" w:cs="宋体"/>
          <w:szCs w:val="24"/>
        </w:rPr>
      </w:pPr>
      <w:r>
        <w:rPr>
          <w:rFonts w:hint="eastAsia" w:hAnsi="宋体" w:cs="宋体"/>
          <w:szCs w:val="24"/>
        </w:rPr>
        <w:t>4、</w:t>
      </w:r>
      <w:r>
        <w:rPr>
          <w:rFonts w:hint="eastAsia" w:hAnsi="宋体" w:cs="宋体"/>
          <w:szCs w:val="24"/>
          <w:lang w:val="zh-CN"/>
        </w:rPr>
        <w:t>响应文件提交截止时间后，供应商不得对其响应文件做任何修改。在响应文件提交截止时间后到标书规定的投标有效期满之间的这段时间内，供应商不得撤回其投标。</w:t>
      </w:r>
    </w:p>
    <w:p w14:paraId="091EA99B">
      <w:pPr>
        <w:keepNext/>
        <w:keepLines/>
        <w:spacing w:before="240" w:after="120" w:line="360" w:lineRule="auto"/>
        <w:jc w:val="center"/>
        <w:outlineLvl w:val="1"/>
        <w:rPr>
          <w:rFonts w:hint="eastAsia" w:hAnsi="宋体" w:cs="宋体"/>
          <w:b/>
          <w:sz w:val="32"/>
          <w:szCs w:val="32"/>
        </w:rPr>
      </w:pPr>
      <w:r>
        <w:rPr>
          <w:rFonts w:hint="eastAsia" w:hAnsi="宋体" w:cs="宋体"/>
          <w:b/>
          <w:sz w:val="32"/>
          <w:szCs w:val="32"/>
        </w:rPr>
        <w:t>五、不见面开标</w:t>
      </w:r>
    </w:p>
    <w:p w14:paraId="5A638146">
      <w:pPr>
        <w:spacing w:line="360" w:lineRule="auto"/>
        <w:ind w:firstLine="480" w:firstLineChars="200"/>
        <w:rPr>
          <w:rFonts w:hint="eastAsia" w:hAnsi="宋体" w:cs="宋体"/>
          <w:szCs w:val="24"/>
          <w:lang w:val="zh-CN"/>
        </w:rPr>
      </w:pPr>
      <w:r>
        <w:rPr>
          <w:rFonts w:hint="eastAsia" w:hAnsi="宋体" w:cs="宋体"/>
          <w:szCs w:val="24"/>
          <w:lang w:val="zh-CN"/>
        </w:rPr>
        <w:t>1、在</w:t>
      </w:r>
      <w:r>
        <w:rPr>
          <w:rFonts w:hint="eastAsia" w:hAnsi="宋体" w:cs="宋体"/>
          <w:szCs w:val="24"/>
        </w:rPr>
        <w:t>磋商</w:t>
      </w:r>
      <w:r>
        <w:rPr>
          <w:rFonts w:hint="eastAsia" w:hAnsi="宋体" w:cs="宋体"/>
          <w:szCs w:val="24"/>
          <w:lang w:val="zh-CN"/>
        </w:rPr>
        <w:t>文件规定的开标时间和地点，由采购代理机构组织开标工作，供应商可以委派代表参加本项目不见面开标，签到以证明其出席。</w:t>
      </w:r>
    </w:p>
    <w:p w14:paraId="7084351A">
      <w:pPr>
        <w:spacing w:line="360" w:lineRule="auto"/>
        <w:ind w:firstLine="480" w:firstLineChars="200"/>
        <w:rPr>
          <w:rFonts w:hint="eastAsia" w:hAnsi="宋体" w:cs="宋体"/>
          <w:szCs w:val="24"/>
          <w:lang w:val="zh-CN"/>
        </w:rPr>
      </w:pPr>
      <w:r>
        <w:rPr>
          <w:rFonts w:hint="eastAsia" w:hAnsi="宋体" w:cs="宋体"/>
          <w:szCs w:val="24"/>
          <w:lang w:val="zh-CN"/>
        </w:rPr>
        <w:t>2、各供应商代表使用CA锁,解密上传响应文件。</w:t>
      </w:r>
    </w:p>
    <w:p w14:paraId="6A0C2B9E">
      <w:pPr>
        <w:spacing w:line="360" w:lineRule="auto"/>
        <w:ind w:firstLine="480" w:firstLineChars="200"/>
        <w:rPr>
          <w:rFonts w:hint="eastAsia" w:hAnsi="宋体" w:cs="宋体"/>
          <w:szCs w:val="24"/>
          <w:lang w:val="zh-CN"/>
        </w:rPr>
      </w:pPr>
      <w:r>
        <w:rPr>
          <w:rFonts w:hint="eastAsia" w:hAnsi="宋体" w:cs="宋体"/>
          <w:szCs w:val="24"/>
        </w:rPr>
        <w:t>3</w:t>
      </w:r>
      <w:r>
        <w:rPr>
          <w:rFonts w:hint="eastAsia" w:hAnsi="宋体" w:cs="宋体"/>
          <w:szCs w:val="24"/>
          <w:lang w:val="zh-CN"/>
        </w:rPr>
        <w:t>、开标过程由采购代理机构指定专人记录。</w:t>
      </w:r>
    </w:p>
    <w:p w14:paraId="043FAE8C">
      <w:pPr>
        <w:spacing w:line="360" w:lineRule="auto"/>
        <w:ind w:firstLine="480" w:firstLineChars="200"/>
        <w:rPr>
          <w:rFonts w:hint="eastAsia" w:hAnsi="宋体" w:cs="宋体"/>
          <w:szCs w:val="24"/>
          <w:lang w:val="zh-CN"/>
        </w:rPr>
      </w:pPr>
      <w:r>
        <w:rPr>
          <w:rFonts w:hint="eastAsia" w:hAnsi="宋体" w:cs="宋体"/>
          <w:szCs w:val="24"/>
        </w:rPr>
        <w:t>4</w:t>
      </w:r>
      <w:r>
        <w:rPr>
          <w:rFonts w:hint="eastAsia" w:hAnsi="宋体" w:cs="宋体"/>
          <w:szCs w:val="24"/>
          <w:lang w:val="zh-CN"/>
        </w:rPr>
        <w:t>、开标后，直到向中标的供应商授予合同为止，凡与审查、澄清、评价和比较投标的有关资料及授标意见等内容，任何人均不得向供应商及与评标无关的其他人透露。</w:t>
      </w:r>
    </w:p>
    <w:p w14:paraId="4FC50321">
      <w:pPr>
        <w:spacing w:line="360" w:lineRule="auto"/>
        <w:ind w:firstLine="480" w:firstLineChars="200"/>
        <w:rPr>
          <w:rFonts w:hint="eastAsia" w:hAnsi="宋体" w:cs="宋体"/>
          <w:szCs w:val="24"/>
        </w:rPr>
      </w:pPr>
      <w:r>
        <w:rPr>
          <w:rFonts w:hint="eastAsia" w:hAnsi="宋体" w:cs="宋体"/>
          <w:szCs w:val="24"/>
        </w:rPr>
        <w:t>注：</w:t>
      </w:r>
      <w:r>
        <w:rPr>
          <w:rFonts w:hint="eastAsia" w:hAnsi="宋体" w:cs="宋体"/>
          <w:b/>
          <w:bCs/>
          <w:szCs w:val="24"/>
        </w:rPr>
        <w:t>供应商的两次报价均不公开唱标。</w:t>
      </w:r>
      <w:r>
        <w:rPr>
          <w:rFonts w:hint="eastAsia" w:hAnsi="宋体" w:cs="宋体"/>
          <w:szCs w:val="24"/>
        </w:rPr>
        <w:t>若采购内容未发生实质性变化，二次报价不得高于一次报价，任何一次报价高于采购预算均按无效磋商处理。</w:t>
      </w:r>
    </w:p>
    <w:p w14:paraId="48694D11">
      <w:pPr>
        <w:pStyle w:val="4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磋商小组依据磋商文件的规定，对响应文件的有效性、完整性和对磋商文件的响应程度进行审查，以确定是否对磋商文件的要求做出实质性响应。未对磋商文件做实质性响应的供应商，不得进入具体磋商程序。</w:t>
      </w:r>
    </w:p>
    <w:p w14:paraId="4A4FD299">
      <w:pPr>
        <w:pStyle w:val="4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5磋商开始，与供应商谈各项内容：</w:t>
      </w:r>
    </w:p>
    <w:p w14:paraId="4BC51F37">
      <w:pPr>
        <w:pStyle w:val="40"/>
        <w:spacing w:line="360" w:lineRule="auto"/>
        <w:ind w:firstLine="480" w:firstLineChars="200"/>
        <w:rPr>
          <w:rFonts w:hint="eastAsia" w:ascii="宋体" w:hAnsi="宋体" w:eastAsia="宋体" w:cs="宋体"/>
          <w:b/>
          <w:sz w:val="24"/>
          <w:szCs w:val="24"/>
          <w:lang w:val="zh-CN"/>
        </w:rPr>
      </w:pPr>
      <w:r>
        <w:rPr>
          <w:rFonts w:hint="eastAsia" w:ascii="宋体" w:hAnsi="宋体" w:eastAsia="宋体" w:cs="宋体"/>
          <w:sz w:val="24"/>
          <w:szCs w:val="24"/>
        </w:rPr>
        <w:t>5.1</w:t>
      </w:r>
      <w:r>
        <w:rPr>
          <w:rFonts w:hint="eastAsia" w:ascii="宋体" w:hAnsi="宋体" w:eastAsia="宋体" w:cs="宋体"/>
          <w:sz w:val="24"/>
          <w:szCs w:val="24"/>
          <w:lang w:val="zh-CN"/>
        </w:rPr>
        <w:t>磋商小组所有成员集中与单一供应商分别进行磋商。磋商小组可根据供应商的报价，响应内容及磋商的情况，给予每个正在参加磋商的供应商相同的机会。</w:t>
      </w:r>
    </w:p>
    <w:p w14:paraId="33577DF4">
      <w:pPr>
        <w:pStyle w:val="4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eq \o\ac(</w:instrText>
      </w:r>
      <w:r>
        <w:rPr>
          <w:rFonts w:hint="eastAsia" w:ascii="宋体" w:hAnsi="宋体" w:eastAsia="宋体" w:cs="宋体"/>
          <w:position w:val="-4"/>
          <w:sz w:val="36"/>
          <w:szCs w:val="24"/>
          <w:lang w:val="zh-CN"/>
        </w:rPr>
        <w:instrText xml:space="preserve">○</w:instrText>
      </w:r>
      <w:r>
        <w:rPr>
          <w:rFonts w:hint="eastAsia" w:ascii="宋体" w:hAnsi="宋体" w:eastAsia="宋体" w:cs="宋体"/>
          <w:sz w:val="24"/>
          <w:szCs w:val="24"/>
          <w:lang w:val="zh-CN"/>
        </w:rPr>
        <w:instrText xml:space="preserve">,1)</w:instrText>
      </w:r>
      <w:r>
        <w:rPr>
          <w:rFonts w:hint="eastAsia" w:ascii="宋体" w:hAnsi="宋体" w:eastAsia="宋体" w:cs="宋体"/>
          <w:sz w:val="24"/>
          <w:szCs w:val="24"/>
          <w:lang w:val="zh-CN"/>
        </w:rPr>
        <w:fldChar w:fldCharType="end"/>
      </w:r>
      <w:r>
        <w:rPr>
          <w:rFonts w:hint="eastAsia" w:ascii="宋体" w:hAnsi="宋体" w:eastAsia="宋体" w:cs="宋体"/>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5584C500">
      <w:pPr>
        <w:pStyle w:val="4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eq \o\ac(</w:instrText>
      </w:r>
      <w:r>
        <w:rPr>
          <w:rFonts w:hint="eastAsia" w:ascii="宋体" w:hAnsi="宋体" w:eastAsia="宋体" w:cs="宋体"/>
          <w:position w:val="-4"/>
          <w:sz w:val="36"/>
          <w:szCs w:val="24"/>
        </w:rPr>
        <w:instrText xml:space="preserve">○</w:instrText>
      </w:r>
      <w:r>
        <w:rPr>
          <w:rFonts w:hint="eastAsia" w:ascii="宋体" w:hAnsi="宋体" w:eastAsia="宋体" w:cs="宋体"/>
          <w:sz w:val="24"/>
          <w:szCs w:val="24"/>
        </w:rPr>
        <w:instrText xml:space="preserve">,2)</w:instrText>
      </w:r>
      <w:r>
        <w:rPr>
          <w:rFonts w:hint="eastAsia" w:ascii="宋体" w:hAnsi="宋体" w:eastAsia="宋体" w:cs="宋体"/>
          <w:sz w:val="24"/>
          <w:szCs w:val="24"/>
        </w:rPr>
        <w:fldChar w:fldCharType="end"/>
      </w:r>
      <w:r>
        <w:rPr>
          <w:rFonts w:hint="eastAsia" w:ascii="宋体" w:hAnsi="宋体" w:eastAsia="宋体" w:cs="宋体"/>
          <w:sz w:val="24"/>
          <w:szCs w:val="24"/>
        </w:rPr>
        <w:t>对磋商文件作出的实质性变动是磋商文件的有效组成部分，磋商小组应当及时以书面形式同时通知所有参加磋商的供应商。</w:t>
      </w:r>
    </w:p>
    <w:p w14:paraId="28A0B1E7">
      <w:pPr>
        <w:pStyle w:val="4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eq \o\ac(</w:instrText>
      </w:r>
      <w:r>
        <w:rPr>
          <w:rFonts w:hint="eastAsia" w:ascii="宋体" w:hAnsi="宋体" w:eastAsia="宋体" w:cs="宋体"/>
          <w:position w:val="-4"/>
          <w:sz w:val="36"/>
          <w:szCs w:val="24"/>
        </w:rPr>
        <w:instrText xml:space="preserve">○</w:instrText>
      </w:r>
      <w:r>
        <w:rPr>
          <w:rFonts w:hint="eastAsia" w:ascii="宋体" w:hAnsi="宋体" w:eastAsia="宋体" w:cs="宋体"/>
          <w:sz w:val="24"/>
          <w:szCs w:val="24"/>
        </w:rPr>
        <w:instrText xml:space="preserve">,3)</w:instrText>
      </w:r>
      <w:r>
        <w:rPr>
          <w:rFonts w:hint="eastAsia" w:ascii="宋体" w:hAnsi="宋体" w:eastAsia="宋体" w:cs="宋体"/>
          <w:sz w:val="24"/>
          <w:szCs w:val="24"/>
        </w:rPr>
        <w:fldChar w:fldCharType="end"/>
      </w:r>
      <w:r>
        <w:rPr>
          <w:rFonts w:hint="eastAsia" w:ascii="宋体" w:hAnsi="宋体" w:eastAsia="宋体" w:cs="宋体"/>
          <w:sz w:val="24"/>
          <w:szCs w:val="24"/>
        </w:rPr>
        <w:t>供应商应当按照磋商文件的变动情况和磋商小组的要求重新提交响应文件，并由其授权代表签章。</w:t>
      </w:r>
    </w:p>
    <w:p w14:paraId="6C99940E">
      <w:pPr>
        <w:pStyle w:val="40"/>
        <w:spacing w:line="360" w:lineRule="auto"/>
        <w:rPr>
          <w:rFonts w:hint="eastAsia" w:ascii="宋体" w:hAnsi="宋体" w:eastAsia="宋体" w:cs="宋体"/>
          <w:sz w:val="24"/>
          <w:szCs w:val="24"/>
        </w:rPr>
      </w:pPr>
      <w:r>
        <w:rPr>
          <w:rFonts w:hint="eastAsia" w:ascii="宋体" w:hAnsi="宋体" w:eastAsia="宋体" w:cs="宋体"/>
          <w:sz w:val="24"/>
          <w:szCs w:val="24"/>
        </w:rPr>
        <w:t>5.2各供应商进行二次报价：</w:t>
      </w:r>
    </w:p>
    <w:p w14:paraId="3EB6B663">
      <w:pPr>
        <w:pStyle w:val="4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磋商结束后，参加磋商的供应商应当对磋商的</w:t>
      </w:r>
      <w:r>
        <w:rPr>
          <w:rFonts w:hint="eastAsia" w:ascii="宋体" w:hAnsi="宋体" w:eastAsia="宋体" w:cs="宋体"/>
          <w:sz w:val="24"/>
          <w:szCs w:val="24"/>
        </w:rPr>
        <w:t>内容进行</w:t>
      </w:r>
      <w:r>
        <w:rPr>
          <w:rFonts w:hint="eastAsia" w:ascii="宋体" w:hAnsi="宋体" w:eastAsia="宋体" w:cs="宋体"/>
          <w:sz w:val="24"/>
          <w:szCs w:val="24"/>
          <w:lang w:val="zh-CN"/>
        </w:rPr>
        <w:t>承诺。</w:t>
      </w:r>
    </w:p>
    <w:p w14:paraId="6C0CD8A0">
      <w:pPr>
        <w:pStyle w:val="4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5.3由磋商小组采用综合评分法对提交最后报价的供应商的响应文件和最后报价进行综合评分。</w:t>
      </w:r>
    </w:p>
    <w:p w14:paraId="1AE9F396">
      <w:pPr>
        <w:pStyle w:val="4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5.4确定成交供应商。</w:t>
      </w:r>
    </w:p>
    <w:p w14:paraId="753593F4">
      <w:pPr>
        <w:pStyle w:val="18"/>
        <w:rPr>
          <w:rFonts w:hint="eastAsia" w:ascii="宋体" w:hAnsi="宋体" w:cs="宋体"/>
        </w:rPr>
      </w:pPr>
    </w:p>
    <w:p w14:paraId="4C204B85">
      <w:pPr>
        <w:keepNext/>
        <w:keepLines/>
        <w:spacing w:before="240" w:after="120" w:line="360" w:lineRule="auto"/>
        <w:jc w:val="center"/>
        <w:outlineLvl w:val="1"/>
        <w:rPr>
          <w:rFonts w:hint="eastAsia" w:hAnsi="宋体" w:cs="宋体"/>
          <w:b/>
          <w:sz w:val="32"/>
          <w:szCs w:val="32"/>
        </w:rPr>
      </w:pPr>
      <w:r>
        <w:rPr>
          <w:rFonts w:hint="eastAsia" w:hAnsi="宋体" w:cs="宋体"/>
          <w:b/>
          <w:sz w:val="32"/>
          <w:szCs w:val="32"/>
        </w:rPr>
        <w:t>六、评审</w:t>
      </w:r>
    </w:p>
    <w:p w14:paraId="18C75A0C">
      <w:pPr>
        <w:spacing w:line="360" w:lineRule="auto"/>
        <w:outlineLvl w:val="2"/>
        <w:rPr>
          <w:rFonts w:hint="eastAsia" w:hAnsi="宋体" w:cs="宋体"/>
          <w:b/>
          <w:szCs w:val="24"/>
        </w:rPr>
      </w:pPr>
      <w:r>
        <w:rPr>
          <w:rFonts w:hint="eastAsia" w:hAnsi="宋体" w:cs="宋体"/>
          <w:b/>
          <w:szCs w:val="24"/>
        </w:rPr>
        <w:t>1评审组织及评审原则</w:t>
      </w:r>
    </w:p>
    <w:p w14:paraId="6B0DE9B7">
      <w:pPr>
        <w:spacing w:line="500" w:lineRule="exact"/>
        <w:ind w:firstLine="480" w:firstLineChars="200"/>
        <w:rPr>
          <w:rFonts w:hint="eastAsia" w:hAnsi="宋体" w:cs="宋体"/>
          <w:szCs w:val="24"/>
        </w:rPr>
      </w:pPr>
      <w:r>
        <w:rPr>
          <w:rFonts w:hint="eastAsia" w:hAnsi="宋体" w:cs="宋体"/>
          <w:szCs w:val="24"/>
        </w:rPr>
        <w:t>1.1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5E2B5DD2">
      <w:pPr>
        <w:spacing w:line="360" w:lineRule="auto"/>
        <w:ind w:firstLine="480" w:firstLineChars="200"/>
        <w:rPr>
          <w:rFonts w:hint="eastAsia" w:hAnsi="宋体" w:cs="宋体"/>
          <w:szCs w:val="24"/>
        </w:rPr>
      </w:pPr>
      <w:r>
        <w:rPr>
          <w:rFonts w:hint="eastAsia" w:hAnsi="宋体" w:cs="宋体"/>
          <w:szCs w:val="24"/>
        </w:rPr>
        <w:t>1.2竞争性磋商文件和竞争性磋商响应文件是评审的依据。在评审中，不得改变竞争性磋商文件中规定的评审标准、方法和成交条件。</w:t>
      </w:r>
    </w:p>
    <w:p w14:paraId="6CBE22CB">
      <w:pPr>
        <w:spacing w:line="360" w:lineRule="auto"/>
        <w:ind w:firstLine="480" w:firstLineChars="200"/>
        <w:rPr>
          <w:rFonts w:hint="eastAsia" w:hAnsi="宋体" w:cs="宋体"/>
          <w:szCs w:val="24"/>
        </w:rPr>
      </w:pPr>
      <w:r>
        <w:rPr>
          <w:rFonts w:hint="eastAsia" w:hAnsi="宋体" w:cs="宋体"/>
          <w:szCs w:val="24"/>
        </w:rPr>
        <w:t>1.3在评审期间，对竞争性磋商响应文件中含义不明确、同类问题表述不一致或者有明显文字和计算错误的内容，磋商小组可以书面形式要求供应商作出必要的澄清、说明或者纠正。供应商的澄清、说明或者补正应当采用书面形式，由其授权的代表签字，并不得超出竞争性磋商响应文件的范围或者改变竞争性磋商响应文件的实质性内容。</w:t>
      </w:r>
    </w:p>
    <w:p w14:paraId="1B4FF0A3">
      <w:pPr>
        <w:spacing w:line="360" w:lineRule="auto"/>
        <w:ind w:firstLine="480" w:firstLineChars="200"/>
        <w:rPr>
          <w:rFonts w:hint="eastAsia" w:hAnsi="宋体" w:cs="宋体"/>
          <w:szCs w:val="24"/>
        </w:rPr>
      </w:pPr>
      <w:r>
        <w:rPr>
          <w:rFonts w:hint="eastAsia" w:hAnsi="宋体" w:cs="宋体"/>
          <w:szCs w:val="24"/>
        </w:rPr>
        <w:t>1.4如果供应商在澄清规定期限内，未能答复或拒绝答复磋商小组提出的澄清要求，将由磋商小组根据其竞争性磋商响应文件按最大风险进行评审。</w:t>
      </w:r>
    </w:p>
    <w:p w14:paraId="38CD7FDB">
      <w:pPr>
        <w:spacing w:line="360" w:lineRule="auto"/>
        <w:ind w:firstLine="480" w:firstLineChars="200"/>
        <w:rPr>
          <w:rFonts w:hint="eastAsia" w:hAnsi="宋体" w:cs="宋体"/>
          <w:szCs w:val="24"/>
        </w:rPr>
      </w:pPr>
      <w:r>
        <w:rPr>
          <w:rFonts w:hint="eastAsia" w:hAnsi="宋体" w:cs="宋体"/>
          <w:szCs w:val="24"/>
        </w:rPr>
        <w:t>1.5磋商过程中的实质性变动：</w:t>
      </w:r>
    </w:p>
    <w:p w14:paraId="062AC1B3">
      <w:pPr>
        <w:spacing w:line="360" w:lineRule="auto"/>
        <w:ind w:firstLine="480" w:firstLineChars="200"/>
        <w:rPr>
          <w:rFonts w:hint="eastAsia" w:hAnsi="宋体" w:cs="宋体"/>
          <w:szCs w:val="24"/>
        </w:rPr>
      </w:pPr>
      <w:r>
        <w:rPr>
          <w:rFonts w:hint="eastAsia" w:hAnsi="宋体" w:cs="宋体"/>
          <w:szCs w:val="24"/>
        </w:rPr>
        <w:t>1.5.1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7B573DF0">
      <w:pPr>
        <w:spacing w:line="360" w:lineRule="auto"/>
        <w:ind w:firstLine="480" w:firstLineChars="200"/>
        <w:rPr>
          <w:rFonts w:hint="eastAsia" w:hAnsi="宋体" w:cs="宋体"/>
          <w:szCs w:val="24"/>
        </w:rPr>
      </w:pPr>
      <w:r>
        <w:rPr>
          <w:rFonts w:hint="eastAsia" w:hAnsi="宋体" w:cs="宋体"/>
          <w:szCs w:val="24"/>
        </w:rPr>
        <w:t>1.5.2对竞争性磋商文件做出的实质性变动是磋商文件的有效组成部分，磋商小组应当及时以书面形式通知所有参加磋商的供应商。</w:t>
      </w:r>
    </w:p>
    <w:p w14:paraId="40BB4BAF">
      <w:pPr>
        <w:spacing w:line="360" w:lineRule="auto"/>
        <w:ind w:firstLine="480" w:firstLineChars="200"/>
        <w:rPr>
          <w:rFonts w:hint="eastAsia" w:hAnsi="宋体" w:cs="宋体"/>
          <w:szCs w:val="24"/>
        </w:rPr>
      </w:pPr>
      <w:r>
        <w:rPr>
          <w:rFonts w:hint="eastAsia" w:hAnsi="宋体" w:cs="宋体"/>
          <w:szCs w:val="24"/>
        </w:rPr>
        <w:t>1.6竞争性磋商响应文件的初审（含资格性检查和符合性检查）</w:t>
      </w:r>
    </w:p>
    <w:p w14:paraId="180C874A">
      <w:pPr>
        <w:spacing w:line="360" w:lineRule="auto"/>
        <w:ind w:firstLine="480" w:firstLineChars="200"/>
        <w:rPr>
          <w:rFonts w:hint="eastAsia" w:hAnsi="宋体" w:cs="宋体"/>
          <w:szCs w:val="24"/>
        </w:rPr>
      </w:pPr>
      <w:r>
        <w:rPr>
          <w:rFonts w:hint="eastAsia" w:hAnsi="宋体" w:cs="宋体"/>
          <w:szCs w:val="24"/>
        </w:rPr>
        <w:t>1.6.1磋商小组将审查竞争性磋商响应文件是否完整、资格证明文件是否齐全，磋商保证金是否合格、有无计算上的错误等。</w:t>
      </w:r>
    </w:p>
    <w:p w14:paraId="5E193F73">
      <w:pPr>
        <w:spacing w:line="500" w:lineRule="exact"/>
        <w:ind w:firstLine="480" w:firstLineChars="200"/>
        <w:rPr>
          <w:rFonts w:hint="eastAsia" w:hAnsi="宋体" w:cs="宋体"/>
          <w:szCs w:val="24"/>
        </w:rPr>
      </w:pPr>
      <w:r>
        <w:rPr>
          <w:rFonts w:hint="eastAsia" w:hAnsi="宋体" w:cs="宋体"/>
          <w:szCs w:val="24"/>
        </w:rPr>
        <w:t>1.6.2计算错误将按以下方法更正：</w:t>
      </w:r>
    </w:p>
    <w:p w14:paraId="7DEF2BBD">
      <w:pPr>
        <w:spacing w:line="500" w:lineRule="exact"/>
        <w:ind w:firstLine="480" w:firstLineChars="200"/>
        <w:rPr>
          <w:rFonts w:hint="eastAsia" w:hAnsi="宋体" w:cs="宋体"/>
          <w:szCs w:val="24"/>
        </w:rPr>
      </w:pPr>
      <w:r>
        <w:rPr>
          <w:rFonts w:hint="eastAsia" w:hAnsi="宋体" w:cs="宋体"/>
          <w:szCs w:val="24"/>
        </w:rPr>
        <w:t>（1）磋商响应文件中报价一览表(报价表)内容与磋商响应文件中相应内容不一致的，以报价一览表(报价表)为准。</w:t>
      </w:r>
    </w:p>
    <w:p w14:paraId="1AC49DB9">
      <w:pPr>
        <w:spacing w:line="500" w:lineRule="exact"/>
        <w:ind w:firstLine="480" w:firstLineChars="200"/>
        <w:rPr>
          <w:rFonts w:hint="eastAsia" w:hAnsi="宋体" w:cs="宋体"/>
          <w:szCs w:val="24"/>
        </w:rPr>
      </w:pPr>
      <w:r>
        <w:rPr>
          <w:rFonts w:hint="eastAsia" w:hAnsi="宋体" w:cs="宋体"/>
          <w:szCs w:val="24"/>
        </w:rPr>
        <w:t>（2）磋商响应文件的大写金额和小写金额不一致的，以大写金额为准；</w:t>
      </w:r>
    </w:p>
    <w:p w14:paraId="08BF2E63">
      <w:pPr>
        <w:spacing w:line="500" w:lineRule="exact"/>
        <w:ind w:firstLine="480" w:firstLineChars="200"/>
        <w:rPr>
          <w:rFonts w:hint="eastAsia" w:hAnsi="宋体" w:cs="宋体"/>
          <w:szCs w:val="24"/>
        </w:rPr>
      </w:pPr>
      <w:r>
        <w:rPr>
          <w:rFonts w:hint="eastAsia" w:hAnsi="宋体" w:cs="宋体"/>
          <w:szCs w:val="24"/>
        </w:rPr>
        <w:t>（3）单价金额小数点或者百分比有明显错位的，以单独密封的报价一览表的总价为准，并修改单价；</w:t>
      </w:r>
    </w:p>
    <w:p w14:paraId="36792170">
      <w:pPr>
        <w:spacing w:line="500" w:lineRule="exact"/>
        <w:ind w:firstLine="480" w:firstLineChars="200"/>
        <w:rPr>
          <w:rFonts w:hint="eastAsia" w:hAnsi="宋体" w:cs="宋体"/>
          <w:szCs w:val="24"/>
        </w:rPr>
      </w:pPr>
      <w:r>
        <w:rPr>
          <w:rFonts w:hint="eastAsia" w:hAnsi="宋体" w:cs="宋体"/>
          <w:szCs w:val="24"/>
        </w:rPr>
        <w:t>（4）总价金额与按单价汇总金额不一致的，以单价金额计算结果为准。</w:t>
      </w:r>
    </w:p>
    <w:p w14:paraId="68E001F9">
      <w:pPr>
        <w:spacing w:line="500" w:lineRule="exact"/>
        <w:ind w:firstLine="480" w:firstLineChars="200"/>
        <w:rPr>
          <w:rFonts w:hint="eastAsia" w:hAnsi="宋体" w:cs="宋体"/>
          <w:szCs w:val="24"/>
        </w:rPr>
      </w:pPr>
      <w:r>
        <w:rPr>
          <w:rFonts w:hint="eastAsia" w:hAnsi="宋体" w:cs="宋体"/>
          <w:szCs w:val="24"/>
        </w:rPr>
        <w:t>按上述修正的顺序和方法调整的报价应对供应商具有约束力。如果供应商不接受修正后的价格，其响应文件将按无效响应处理。</w:t>
      </w:r>
    </w:p>
    <w:p w14:paraId="226AE106">
      <w:pPr>
        <w:spacing w:line="360" w:lineRule="auto"/>
        <w:ind w:firstLine="480" w:firstLineChars="200"/>
        <w:rPr>
          <w:rFonts w:hint="eastAsia" w:hAnsi="宋体" w:cs="宋体"/>
          <w:szCs w:val="24"/>
        </w:rPr>
      </w:pPr>
      <w:r>
        <w:rPr>
          <w:rFonts w:hint="eastAsia" w:hAnsi="宋体" w:cs="宋体"/>
          <w:szCs w:val="24"/>
        </w:rPr>
        <w:t>1.6.3对于竞争性磋商响应文件中明显的标点符号错误或不构成实质性偏差的不正规、不一致或不规则，采购人可以接受。</w:t>
      </w:r>
    </w:p>
    <w:p w14:paraId="2C45833D">
      <w:pPr>
        <w:spacing w:line="360" w:lineRule="auto"/>
        <w:ind w:firstLine="480" w:firstLineChars="200"/>
        <w:rPr>
          <w:rFonts w:hint="eastAsia" w:hAnsi="宋体" w:cs="宋体"/>
          <w:szCs w:val="24"/>
        </w:rPr>
      </w:pPr>
      <w:r>
        <w:rPr>
          <w:rFonts w:hint="eastAsia" w:hAnsi="宋体" w:cs="宋体"/>
          <w:szCs w:val="24"/>
        </w:rPr>
        <w:t>1.6.4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3FCCB9A2">
      <w:pPr>
        <w:spacing w:line="360" w:lineRule="auto"/>
        <w:ind w:firstLine="480" w:firstLineChars="200"/>
        <w:rPr>
          <w:rFonts w:hint="eastAsia" w:hAnsi="宋体" w:cs="宋体"/>
          <w:szCs w:val="24"/>
        </w:rPr>
      </w:pPr>
      <w:r>
        <w:rPr>
          <w:rFonts w:hint="eastAsia" w:hAnsi="宋体" w:cs="宋体"/>
          <w:szCs w:val="24"/>
        </w:rPr>
        <w:t>1.6.5实质上没有响应竞争性磋商文件要求的磋商将被拒绝。供应商不得通过修正或撤销不合要求的偏离从而使其磋商成为实质性响应的磋商。如发现下列情况之一的，其磋商将构成非实质性响应，按无效磋商处理：</w:t>
      </w:r>
    </w:p>
    <w:p w14:paraId="2DFB0AF8">
      <w:pPr>
        <w:tabs>
          <w:tab w:val="left" w:pos="1260"/>
        </w:tabs>
        <w:spacing w:line="360" w:lineRule="auto"/>
        <w:ind w:firstLine="480" w:firstLineChars="200"/>
        <w:rPr>
          <w:rFonts w:hint="eastAsia" w:hAnsi="宋体" w:cs="宋体"/>
          <w:szCs w:val="24"/>
        </w:rPr>
      </w:pPr>
      <w:r>
        <w:rPr>
          <w:rFonts w:hint="eastAsia" w:hAnsi="宋体" w:cs="宋体"/>
          <w:szCs w:val="24"/>
        </w:rPr>
        <w:t>1）没有按照竞争性磋商文件要求提供的竞争性磋商响应文件或竞争性磋商响应文件构成有重大缺项；</w:t>
      </w:r>
    </w:p>
    <w:p w14:paraId="4839DEFD">
      <w:pPr>
        <w:tabs>
          <w:tab w:val="left" w:pos="1260"/>
        </w:tabs>
        <w:spacing w:line="360" w:lineRule="auto"/>
        <w:ind w:firstLine="480" w:firstLineChars="200"/>
        <w:rPr>
          <w:rFonts w:hint="eastAsia" w:hAnsi="宋体" w:cs="宋体"/>
          <w:szCs w:val="24"/>
        </w:rPr>
      </w:pPr>
      <w:r>
        <w:rPr>
          <w:rFonts w:hint="eastAsia" w:hAnsi="宋体" w:cs="宋体"/>
          <w:szCs w:val="24"/>
        </w:rPr>
        <w:t>2）竞争性磋商响应文件未按竞争性磋商文件要求密封、签署、盖章的；</w:t>
      </w:r>
    </w:p>
    <w:p w14:paraId="44877741">
      <w:pPr>
        <w:tabs>
          <w:tab w:val="left" w:pos="1260"/>
        </w:tabs>
        <w:spacing w:line="360" w:lineRule="auto"/>
        <w:ind w:firstLine="480" w:firstLineChars="200"/>
        <w:rPr>
          <w:rFonts w:hint="eastAsia" w:hAnsi="宋体" w:cs="宋体"/>
          <w:szCs w:val="24"/>
        </w:rPr>
      </w:pPr>
      <w:r>
        <w:rPr>
          <w:rFonts w:hint="eastAsia" w:hAnsi="宋体" w:cs="宋体"/>
          <w:szCs w:val="24"/>
        </w:rPr>
        <w:t>3）供应商未按竞争性磋商文件要求提交磋商保证金；</w:t>
      </w:r>
    </w:p>
    <w:p w14:paraId="3552FC1A">
      <w:pPr>
        <w:tabs>
          <w:tab w:val="left" w:pos="1260"/>
        </w:tabs>
        <w:spacing w:line="360" w:lineRule="auto"/>
        <w:ind w:firstLine="480" w:firstLineChars="200"/>
        <w:rPr>
          <w:rFonts w:hint="eastAsia" w:hAnsi="宋体" w:cs="宋体"/>
          <w:szCs w:val="24"/>
        </w:rPr>
      </w:pPr>
      <w:r>
        <w:rPr>
          <w:rFonts w:hint="eastAsia" w:hAnsi="宋体" w:cs="宋体"/>
          <w:szCs w:val="24"/>
        </w:rPr>
        <w:t>4）资格证明文件不全的或无效的，或不符合国家规定的；</w:t>
      </w:r>
    </w:p>
    <w:p w14:paraId="656903B7">
      <w:pPr>
        <w:tabs>
          <w:tab w:val="left" w:pos="1260"/>
        </w:tabs>
        <w:spacing w:line="360" w:lineRule="auto"/>
        <w:ind w:firstLine="480" w:firstLineChars="200"/>
        <w:rPr>
          <w:rFonts w:hint="eastAsia" w:hAnsi="宋体" w:cs="宋体"/>
          <w:szCs w:val="24"/>
        </w:rPr>
      </w:pPr>
      <w:r>
        <w:rPr>
          <w:rFonts w:hint="eastAsia" w:hAnsi="宋体" w:cs="宋体"/>
          <w:szCs w:val="24"/>
        </w:rPr>
        <w:t>5）</w:t>
      </w:r>
      <w:r>
        <w:rPr>
          <w:rFonts w:hint="eastAsia" w:hAnsi="宋体" w:cs="宋体"/>
          <w:spacing w:val="-6"/>
          <w:szCs w:val="24"/>
        </w:rPr>
        <w:t>无磋商有效期或有效期达不到竞争性磋商文件要求的</w:t>
      </w:r>
      <w:r>
        <w:rPr>
          <w:rFonts w:hint="eastAsia" w:hAnsi="宋体" w:cs="宋体"/>
          <w:szCs w:val="24"/>
        </w:rPr>
        <w:t>；</w:t>
      </w:r>
    </w:p>
    <w:p w14:paraId="205DA4E8">
      <w:pPr>
        <w:tabs>
          <w:tab w:val="left" w:pos="1260"/>
        </w:tabs>
        <w:spacing w:line="360" w:lineRule="auto"/>
        <w:ind w:firstLine="480" w:firstLineChars="200"/>
        <w:rPr>
          <w:rFonts w:hint="eastAsia" w:hAnsi="宋体" w:cs="宋体"/>
          <w:szCs w:val="24"/>
        </w:rPr>
      </w:pPr>
      <w:r>
        <w:rPr>
          <w:rFonts w:hint="eastAsia" w:hAnsi="宋体" w:cs="宋体"/>
          <w:szCs w:val="24"/>
        </w:rPr>
        <w:t>6）供应商有串通磋商、以他人名义磋商、行贿、提供虚假证明（包括第三方提供的虚假证明），开具虚假资质，出现虚假应答的，除按无效文件处理外，还将按照政府采购的有关规定进行处罚；</w:t>
      </w:r>
    </w:p>
    <w:p w14:paraId="5F17FD42">
      <w:pPr>
        <w:spacing w:line="360" w:lineRule="auto"/>
        <w:ind w:firstLine="480" w:firstLineChars="200"/>
        <w:rPr>
          <w:rFonts w:hint="eastAsia" w:hAnsi="宋体" w:cs="宋体"/>
          <w:szCs w:val="24"/>
        </w:rPr>
      </w:pPr>
      <w:r>
        <w:rPr>
          <w:rFonts w:hint="eastAsia" w:hAnsi="宋体" w:cs="宋体"/>
          <w:szCs w:val="24"/>
        </w:rPr>
        <w:t>7）磋商报价超过竞争性磋商文件公布的采购预算的。</w:t>
      </w:r>
    </w:p>
    <w:p w14:paraId="613913B9">
      <w:pPr>
        <w:pStyle w:val="42"/>
        <w:spacing w:before="0" w:beforeAutospacing="0" w:after="0" w:afterAutospacing="0" w:line="500" w:lineRule="exact"/>
        <w:ind w:firstLine="480" w:firstLineChars="200"/>
        <w:jc w:val="both"/>
        <w:rPr>
          <w:rFonts w:hint="eastAsia" w:cs="宋体"/>
        </w:rPr>
      </w:pPr>
      <w:r>
        <w:rPr>
          <w:rFonts w:hint="eastAsia" w:cs="宋体"/>
        </w:rPr>
        <w:t>8）竞争性磋商响应文件含有采购人不能接受的附加条件的；</w:t>
      </w:r>
    </w:p>
    <w:p w14:paraId="7576FED0">
      <w:pPr>
        <w:pStyle w:val="42"/>
        <w:spacing w:before="0" w:beforeAutospacing="0" w:after="0" w:afterAutospacing="0" w:line="500" w:lineRule="exact"/>
        <w:ind w:firstLine="480" w:firstLineChars="200"/>
        <w:jc w:val="both"/>
        <w:rPr>
          <w:rFonts w:hint="eastAsia" w:cs="宋体"/>
        </w:rPr>
      </w:pPr>
      <w:r>
        <w:rPr>
          <w:rFonts w:hint="eastAsia" w:cs="宋体"/>
        </w:rPr>
        <w:t>9）供应商被列入失信被执行人、重大税收违法失信主体名单、政府采购严重违法失信行为记录名单的；</w:t>
      </w:r>
    </w:p>
    <w:p w14:paraId="40E0F932">
      <w:pPr>
        <w:spacing w:line="500" w:lineRule="exact"/>
        <w:ind w:firstLine="480" w:firstLineChars="200"/>
        <w:rPr>
          <w:rFonts w:hint="eastAsia" w:hAnsi="宋体" w:cs="宋体"/>
          <w:szCs w:val="24"/>
        </w:rPr>
      </w:pPr>
      <w:r>
        <w:rPr>
          <w:rFonts w:hint="eastAsia" w:hAnsi="宋体" w:cs="宋体"/>
          <w:szCs w:val="24"/>
        </w:rPr>
        <w:t>10）如因供应商自身原因未携带加密数字认证证书造成无法解密响应文件，按无效磋商处理；</w:t>
      </w:r>
    </w:p>
    <w:p w14:paraId="02928C91">
      <w:pPr>
        <w:spacing w:line="500" w:lineRule="exact"/>
        <w:ind w:firstLine="480" w:firstLineChars="200"/>
        <w:rPr>
          <w:rFonts w:hint="eastAsia" w:hAnsi="宋体" w:cs="宋体"/>
          <w:szCs w:val="24"/>
        </w:rPr>
      </w:pPr>
      <w:r>
        <w:rPr>
          <w:rFonts w:hint="eastAsia" w:hAnsi="宋体" w:cs="宋体"/>
          <w:szCs w:val="24"/>
        </w:rPr>
        <w:t>11）法律、法规规定的其他无效情形。</w:t>
      </w:r>
    </w:p>
    <w:p w14:paraId="62CE73F6">
      <w:pPr>
        <w:spacing w:line="360" w:lineRule="auto"/>
        <w:ind w:firstLine="480" w:firstLineChars="200"/>
        <w:rPr>
          <w:rFonts w:hint="eastAsia" w:hAnsi="宋体" w:cs="宋体"/>
          <w:szCs w:val="24"/>
        </w:rPr>
      </w:pPr>
      <w:r>
        <w:rPr>
          <w:rFonts w:hint="eastAsia" w:hAnsi="宋体" w:cs="宋体"/>
          <w:szCs w:val="24"/>
        </w:rPr>
        <w:t>1.7竞争性磋商响应文件的详细评审</w:t>
      </w:r>
    </w:p>
    <w:p w14:paraId="7F2BE71A">
      <w:pPr>
        <w:spacing w:line="360" w:lineRule="auto"/>
        <w:ind w:firstLine="480" w:firstLineChars="200"/>
        <w:rPr>
          <w:rFonts w:hint="eastAsia" w:hAnsi="宋体" w:cs="宋体"/>
          <w:szCs w:val="24"/>
        </w:rPr>
      </w:pPr>
      <w:r>
        <w:rPr>
          <w:rFonts w:hint="eastAsia" w:hAnsi="宋体" w:cs="宋体"/>
          <w:szCs w:val="24"/>
        </w:rPr>
        <w:t>1.7.1磋商小组将按照本须知第22.6.4条规定，只对确定为实质性响应竞争性磋商文件要求的磋商响应文件进行详细评审。</w:t>
      </w:r>
    </w:p>
    <w:p w14:paraId="42B8E64D">
      <w:pPr>
        <w:spacing w:line="360" w:lineRule="auto"/>
        <w:ind w:firstLine="480" w:firstLineChars="200"/>
        <w:rPr>
          <w:rFonts w:hint="eastAsia" w:hAnsi="宋体" w:cs="宋体"/>
          <w:szCs w:val="24"/>
        </w:rPr>
      </w:pPr>
      <w:r>
        <w:rPr>
          <w:rFonts w:hint="eastAsia" w:hAnsi="宋体" w:cs="宋体"/>
          <w:szCs w:val="24"/>
        </w:rPr>
        <w:t>1.7.2详细评审按照“供应商须知前附表”的评审方法进行。</w:t>
      </w:r>
    </w:p>
    <w:p w14:paraId="6857F9C6">
      <w:pPr>
        <w:spacing w:line="360" w:lineRule="auto"/>
        <w:ind w:firstLine="480" w:firstLineChars="200"/>
        <w:rPr>
          <w:rFonts w:hint="eastAsia" w:hAnsi="宋体" w:cs="宋体"/>
          <w:szCs w:val="24"/>
        </w:rPr>
      </w:pPr>
      <w:r>
        <w:rPr>
          <w:rFonts w:hint="eastAsia" w:hAnsi="宋体" w:cs="宋体"/>
          <w:szCs w:val="24"/>
        </w:rPr>
        <w:t>1.8成交候选人的确定</w:t>
      </w:r>
    </w:p>
    <w:p w14:paraId="655BEC8A">
      <w:pPr>
        <w:spacing w:line="360" w:lineRule="auto"/>
        <w:ind w:firstLine="480" w:firstLineChars="200"/>
        <w:rPr>
          <w:rFonts w:hint="eastAsia" w:hAnsi="宋体" w:cs="宋体"/>
          <w:szCs w:val="24"/>
        </w:rPr>
      </w:pPr>
      <w:r>
        <w:rPr>
          <w:rFonts w:hint="eastAsia" w:hAnsi="宋体" w:cs="宋体"/>
          <w:szCs w:val="24"/>
        </w:rPr>
        <w:t>磋商小组完成评审后，向采购人提出书面评审，并推荐1-3名成交候选人，标明排列顺序。</w:t>
      </w:r>
    </w:p>
    <w:p w14:paraId="54B202AF">
      <w:pPr>
        <w:spacing w:line="360" w:lineRule="auto"/>
        <w:outlineLvl w:val="2"/>
        <w:rPr>
          <w:rFonts w:hint="eastAsia" w:hAnsi="宋体" w:cs="宋体"/>
          <w:b/>
          <w:szCs w:val="24"/>
        </w:rPr>
      </w:pPr>
      <w:r>
        <w:rPr>
          <w:rFonts w:hint="eastAsia" w:hAnsi="宋体" w:cs="宋体"/>
          <w:b/>
          <w:szCs w:val="24"/>
        </w:rPr>
        <w:t>2．评审过程的保密</w:t>
      </w:r>
    </w:p>
    <w:p w14:paraId="4752049D">
      <w:pPr>
        <w:spacing w:line="360" w:lineRule="auto"/>
        <w:ind w:firstLine="480" w:firstLineChars="200"/>
        <w:rPr>
          <w:rFonts w:hint="eastAsia" w:hAnsi="宋体" w:cs="宋体"/>
          <w:szCs w:val="24"/>
        </w:rPr>
      </w:pPr>
      <w:r>
        <w:rPr>
          <w:rFonts w:hint="eastAsia" w:hAnsi="宋体" w:cs="宋体"/>
          <w:szCs w:val="24"/>
        </w:rPr>
        <w:t>磋商小组成员和与评审活动有关的工作人员不得泄露有关竞争性磋商响应文件的评审和比较、成交候选人的推荐以及与评审有关的其他情况。</w:t>
      </w:r>
    </w:p>
    <w:p w14:paraId="13D20C00">
      <w:pPr>
        <w:jc w:val="left"/>
        <w:outlineLvl w:val="2"/>
        <w:rPr>
          <w:rFonts w:hint="eastAsia" w:hAnsi="宋体" w:cs="宋体"/>
          <w:b/>
          <w:szCs w:val="24"/>
        </w:rPr>
      </w:pPr>
      <w:r>
        <w:rPr>
          <w:rFonts w:hint="eastAsia" w:hAnsi="宋体" w:cs="宋体"/>
          <w:b/>
          <w:szCs w:val="24"/>
        </w:rPr>
        <w:t>3．评审方法</w:t>
      </w:r>
    </w:p>
    <w:p w14:paraId="1CCE71EB">
      <w:pPr>
        <w:spacing w:line="360" w:lineRule="auto"/>
        <w:ind w:firstLine="480" w:firstLineChars="200"/>
        <w:rPr>
          <w:rFonts w:hint="eastAsia" w:hAnsi="宋体" w:cs="宋体"/>
          <w:szCs w:val="24"/>
        </w:rPr>
      </w:pPr>
      <w:r>
        <w:rPr>
          <w:rFonts w:hint="eastAsia" w:hAnsi="宋体" w:cs="宋体"/>
          <w:szCs w:val="24"/>
        </w:rPr>
        <w:t>3.1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存1-3名成交候选人。</w:t>
      </w:r>
    </w:p>
    <w:p w14:paraId="28561160">
      <w:pPr>
        <w:spacing w:line="360" w:lineRule="auto"/>
        <w:outlineLvl w:val="2"/>
        <w:rPr>
          <w:rFonts w:hint="eastAsia" w:hAnsi="宋体" w:cs="宋体"/>
          <w:b/>
          <w:szCs w:val="24"/>
        </w:rPr>
      </w:pPr>
      <w:r>
        <w:rPr>
          <w:rFonts w:hint="eastAsia" w:hAnsi="宋体" w:cs="宋体"/>
          <w:b/>
          <w:szCs w:val="24"/>
        </w:rPr>
        <w:t>4．评审程序</w:t>
      </w:r>
    </w:p>
    <w:p w14:paraId="5E3EF660">
      <w:pPr>
        <w:spacing w:line="360" w:lineRule="auto"/>
        <w:ind w:firstLine="480" w:firstLineChars="200"/>
        <w:rPr>
          <w:rFonts w:hint="eastAsia" w:hAnsi="宋体" w:cs="宋体"/>
          <w:szCs w:val="24"/>
        </w:rPr>
      </w:pPr>
      <w:r>
        <w:rPr>
          <w:rFonts w:hint="eastAsia" w:hAnsi="宋体" w:cs="宋体"/>
          <w:szCs w:val="24"/>
        </w:rPr>
        <w:t>按照竞争性磋商响应文件初审、澄清有关问题、分别磋商、二次报价、比较与评审、推荐成交候选人名单的工作程序进行评审。在上一步评审中被认定为无效磋商者，不进入下一步的评审。</w:t>
      </w:r>
    </w:p>
    <w:p w14:paraId="62298FB3">
      <w:pPr>
        <w:keepNext/>
        <w:keepLines/>
        <w:spacing w:before="240" w:after="120" w:line="360" w:lineRule="auto"/>
        <w:jc w:val="center"/>
        <w:outlineLvl w:val="1"/>
        <w:rPr>
          <w:rFonts w:hint="eastAsia" w:hAnsi="宋体" w:cs="宋体"/>
          <w:b/>
          <w:sz w:val="32"/>
          <w:szCs w:val="32"/>
        </w:rPr>
      </w:pPr>
      <w:r>
        <w:rPr>
          <w:rFonts w:hint="eastAsia" w:hAnsi="宋体" w:cs="宋体"/>
          <w:b/>
          <w:sz w:val="32"/>
          <w:szCs w:val="32"/>
        </w:rPr>
        <w:t>七.成交、通知与签约</w:t>
      </w:r>
    </w:p>
    <w:p w14:paraId="3EAA8707">
      <w:pPr>
        <w:spacing w:line="360" w:lineRule="auto"/>
        <w:outlineLvl w:val="2"/>
        <w:rPr>
          <w:rFonts w:hint="eastAsia" w:hAnsi="宋体" w:cs="宋体"/>
          <w:b/>
          <w:szCs w:val="24"/>
        </w:rPr>
      </w:pPr>
      <w:r>
        <w:rPr>
          <w:rFonts w:hint="eastAsia" w:hAnsi="宋体" w:cs="宋体"/>
          <w:b/>
          <w:szCs w:val="24"/>
        </w:rPr>
        <w:t>1.成交程序</w:t>
      </w:r>
    </w:p>
    <w:p w14:paraId="62E8C366">
      <w:pPr>
        <w:spacing w:line="360" w:lineRule="auto"/>
        <w:ind w:firstLine="480" w:firstLineChars="200"/>
        <w:rPr>
          <w:rFonts w:hint="eastAsia" w:hAnsi="宋体" w:cs="宋体"/>
          <w:szCs w:val="24"/>
        </w:rPr>
      </w:pPr>
      <w:r>
        <w:rPr>
          <w:rFonts w:hint="eastAsia" w:hAnsi="宋体" w:cs="宋体"/>
          <w:szCs w:val="24"/>
        </w:rPr>
        <w:t>1.1磋商小组根据评审方法的规定对供应商进行评审排序，推荐1-3名成交候选人，作为评审结果。评审结果由全体磋商小组成员签字确认。</w:t>
      </w:r>
    </w:p>
    <w:p w14:paraId="3BE098E5">
      <w:pPr>
        <w:spacing w:line="360" w:lineRule="auto"/>
        <w:ind w:firstLine="480" w:firstLineChars="200"/>
        <w:rPr>
          <w:rFonts w:hint="eastAsia" w:hAnsi="宋体" w:cs="宋体"/>
          <w:szCs w:val="24"/>
        </w:rPr>
      </w:pPr>
      <w:r>
        <w:rPr>
          <w:rFonts w:hint="eastAsia" w:hAnsi="宋体" w:cs="宋体"/>
          <w:szCs w:val="24"/>
        </w:rPr>
        <w:t>1.2采购人根据磋商报告中推荐的成交候选人排列顺序，确定排名第一的为成交供应商。</w:t>
      </w:r>
    </w:p>
    <w:p w14:paraId="1A526F00">
      <w:pPr>
        <w:spacing w:line="360" w:lineRule="auto"/>
        <w:ind w:firstLine="480" w:firstLineChars="200"/>
        <w:rPr>
          <w:rFonts w:hint="eastAsia" w:hAnsi="宋体" w:cs="宋体"/>
          <w:szCs w:val="24"/>
        </w:rPr>
      </w:pPr>
      <w:r>
        <w:rPr>
          <w:rFonts w:hint="eastAsia" w:hAnsi="宋体" w:cs="宋体"/>
          <w:szCs w:val="24"/>
        </w:rPr>
        <w:t>1.3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68D39DC">
      <w:pPr>
        <w:spacing w:line="360" w:lineRule="auto"/>
        <w:ind w:firstLine="480" w:firstLineChars="200"/>
        <w:rPr>
          <w:rFonts w:hint="eastAsia" w:hAnsi="宋体" w:cs="宋体"/>
          <w:szCs w:val="24"/>
        </w:rPr>
      </w:pPr>
      <w:r>
        <w:rPr>
          <w:rFonts w:hint="eastAsia" w:hAnsi="宋体" w:cs="宋体"/>
          <w:szCs w:val="24"/>
        </w:rPr>
        <w:t>1.4采购人也可以授权磋商小组评审后直接确定成交供应商。</w:t>
      </w:r>
    </w:p>
    <w:p w14:paraId="5DD6D39D">
      <w:pPr>
        <w:spacing w:line="360" w:lineRule="auto"/>
        <w:ind w:firstLine="480" w:firstLineChars="200"/>
        <w:rPr>
          <w:rFonts w:hint="eastAsia" w:hAnsi="宋体" w:cs="宋体"/>
          <w:szCs w:val="24"/>
        </w:rPr>
      </w:pPr>
      <w:r>
        <w:rPr>
          <w:rFonts w:hint="eastAsia" w:hAnsi="宋体" w:cs="宋体"/>
          <w:szCs w:val="24"/>
        </w:rPr>
        <w:t>1.5成交供应商确定之后，成交结果将在财政部门指定的政府采购信息发布媒体上公告。</w:t>
      </w:r>
    </w:p>
    <w:p w14:paraId="062084A8">
      <w:pPr>
        <w:spacing w:line="500" w:lineRule="exact"/>
        <w:ind w:firstLine="480" w:firstLineChars="200"/>
        <w:rPr>
          <w:rFonts w:hint="eastAsia" w:hAnsi="宋体" w:cs="宋体"/>
          <w:szCs w:val="24"/>
        </w:rPr>
      </w:pPr>
      <w:r>
        <w:rPr>
          <w:rFonts w:hint="eastAsia" w:hAnsi="宋体" w:cs="宋体"/>
          <w:szCs w:val="24"/>
        </w:rPr>
        <w:t>1.6供应商或者其他利害关系人对评审结果有异议的，应当在法律规定的时间内提出。</w:t>
      </w:r>
    </w:p>
    <w:p w14:paraId="29A07F37">
      <w:pPr>
        <w:spacing w:line="360" w:lineRule="auto"/>
        <w:outlineLvl w:val="2"/>
        <w:rPr>
          <w:rFonts w:hint="eastAsia" w:hAnsi="宋体" w:cs="宋体"/>
          <w:b/>
          <w:szCs w:val="24"/>
        </w:rPr>
      </w:pPr>
      <w:r>
        <w:rPr>
          <w:rFonts w:hint="eastAsia" w:hAnsi="宋体" w:cs="宋体"/>
          <w:b/>
          <w:szCs w:val="24"/>
        </w:rPr>
        <w:t>2.成交通知</w:t>
      </w:r>
    </w:p>
    <w:p w14:paraId="3B17C8AA">
      <w:pPr>
        <w:spacing w:line="360" w:lineRule="auto"/>
        <w:ind w:firstLine="480" w:firstLineChars="200"/>
        <w:rPr>
          <w:rFonts w:hint="eastAsia" w:hAnsi="宋体" w:cs="宋体"/>
          <w:szCs w:val="24"/>
        </w:rPr>
      </w:pPr>
      <w:r>
        <w:rPr>
          <w:rFonts w:hint="eastAsia" w:hAnsi="宋体" w:cs="宋体"/>
          <w:szCs w:val="24"/>
        </w:rPr>
        <w:t>2.1采购代理机构向成交供应商发出《成交通知书》。</w:t>
      </w:r>
    </w:p>
    <w:p w14:paraId="3BA084C8">
      <w:pPr>
        <w:spacing w:line="360" w:lineRule="auto"/>
        <w:ind w:firstLine="480" w:firstLineChars="200"/>
        <w:rPr>
          <w:rFonts w:hint="eastAsia" w:hAnsi="宋体" w:cs="宋体"/>
          <w:szCs w:val="24"/>
        </w:rPr>
      </w:pPr>
      <w:r>
        <w:rPr>
          <w:rFonts w:hint="eastAsia" w:hAnsi="宋体" w:cs="宋体"/>
          <w:szCs w:val="24"/>
        </w:rPr>
        <w:t>2.2成交通知书对采购人和成交供应商具有同等法律效力。成交通知书发出之后，采购人改变成交结果，或者成交供应商放弃成交，应当承担相应的法律责任。</w:t>
      </w:r>
    </w:p>
    <w:p w14:paraId="699F183B">
      <w:pPr>
        <w:spacing w:line="360" w:lineRule="auto"/>
        <w:outlineLvl w:val="2"/>
        <w:rPr>
          <w:rFonts w:hint="eastAsia" w:hAnsi="宋体" w:cs="宋体"/>
          <w:b/>
          <w:szCs w:val="24"/>
        </w:rPr>
      </w:pPr>
      <w:r>
        <w:rPr>
          <w:rFonts w:hint="eastAsia" w:hAnsi="宋体" w:cs="宋体"/>
          <w:b/>
          <w:szCs w:val="24"/>
        </w:rPr>
        <w:t>3.采购合同的签订</w:t>
      </w:r>
    </w:p>
    <w:p w14:paraId="5CFBE222">
      <w:pPr>
        <w:spacing w:line="360" w:lineRule="auto"/>
        <w:ind w:firstLine="480" w:firstLineChars="200"/>
        <w:rPr>
          <w:rFonts w:hint="eastAsia" w:hAnsi="宋体" w:cs="宋体"/>
          <w:szCs w:val="24"/>
        </w:rPr>
      </w:pPr>
      <w:r>
        <w:rPr>
          <w:rFonts w:hint="eastAsia" w:hAnsi="宋体" w:cs="宋体"/>
          <w:szCs w:val="24"/>
        </w:rPr>
        <w:t>3.1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4C6A7AAC">
      <w:pPr>
        <w:spacing w:line="360" w:lineRule="auto"/>
        <w:ind w:firstLine="480" w:firstLineChars="200"/>
        <w:rPr>
          <w:rFonts w:hint="eastAsia" w:hAnsi="宋体" w:cs="宋体"/>
          <w:bCs/>
          <w:szCs w:val="24"/>
        </w:rPr>
      </w:pPr>
      <w:r>
        <w:rPr>
          <w:rFonts w:hint="eastAsia" w:hAnsi="宋体" w:cs="宋体"/>
          <w:bCs/>
          <w:szCs w:val="24"/>
        </w:rPr>
        <w:t>3.2采购人自政府采购合同签订之日起2个工作日内，将政府采购合同在省级以上人民政府财政部门指定的媒体上公告，但政府采购合同中涉及国家秘密、商业秘密的内容除外。</w:t>
      </w:r>
    </w:p>
    <w:p w14:paraId="13B1B3C0">
      <w:pPr>
        <w:spacing w:line="360" w:lineRule="auto"/>
        <w:outlineLvl w:val="2"/>
        <w:rPr>
          <w:rFonts w:hint="eastAsia" w:hAnsi="宋体" w:cs="宋体"/>
          <w:szCs w:val="24"/>
        </w:rPr>
      </w:pPr>
      <w:r>
        <w:rPr>
          <w:rFonts w:hint="eastAsia" w:hAnsi="宋体" w:cs="宋体"/>
          <w:b/>
          <w:szCs w:val="24"/>
        </w:rPr>
        <w:t>4.招标代理服务费</w:t>
      </w:r>
      <w:r>
        <w:rPr>
          <w:rFonts w:hint="eastAsia" w:hAnsi="宋体" w:cs="宋体"/>
          <w:szCs w:val="24"/>
        </w:rPr>
        <w:t>：详见“供应商须知前附表”。</w:t>
      </w:r>
    </w:p>
    <w:p w14:paraId="2756534F">
      <w:pPr>
        <w:spacing w:line="600" w:lineRule="exact"/>
        <w:outlineLvl w:val="2"/>
        <w:rPr>
          <w:rFonts w:hint="eastAsia" w:hAnsi="宋体" w:cs="宋体"/>
          <w:b/>
          <w:bCs/>
          <w:szCs w:val="24"/>
        </w:rPr>
      </w:pPr>
      <w:r>
        <w:rPr>
          <w:rFonts w:hint="eastAsia" w:hAnsi="宋体" w:cs="宋体"/>
          <w:b/>
          <w:bCs/>
          <w:szCs w:val="24"/>
        </w:rPr>
        <w:t>5.履约验收</w:t>
      </w:r>
    </w:p>
    <w:p w14:paraId="585E45D1">
      <w:pPr>
        <w:spacing w:line="360" w:lineRule="auto"/>
        <w:ind w:firstLine="480" w:firstLineChars="200"/>
        <w:rPr>
          <w:rFonts w:hint="eastAsia" w:hAnsi="宋体" w:cs="宋体"/>
          <w:szCs w:val="24"/>
        </w:rPr>
      </w:pPr>
      <w:r>
        <w:rPr>
          <w:rFonts w:hint="eastAsia" w:hAnsi="宋体" w:cs="宋体"/>
          <w:szCs w:val="24"/>
        </w:rPr>
        <w:t>5.1政府采购合同的履行、违约责任和解决争议的方法等适用《中华人民共和国民法典》。采购人按照政府采购合同规定的技术、服务、安全标准组织对供应商履约情况进行验收，并出具验收书。</w:t>
      </w:r>
    </w:p>
    <w:p w14:paraId="09752B86">
      <w:pPr>
        <w:spacing w:line="360" w:lineRule="auto"/>
        <w:ind w:firstLine="480" w:firstLineChars="200"/>
        <w:rPr>
          <w:rFonts w:hint="eastAsia" w:hAnsi="宋体" w:cs="宋体"/>
        </w:rPr>
      </w:pPr>
      <w:r>
        <w:rPr>
          <w:rFonts w:hint="eastAsia" w:hAnsi="宋体" w:cs="宋体"/>
          <w:szCs w:val="24"/>
        </w:rPr>
        <w:t>5.2履约验收的费用及要求详见“供应商须知前附表”。</w:t>
      </w:r>
    </w:p>
    <w:p w14:paraId="119D5406">
      <w:pPr>
        <w:spacing w:line="600" w:lineRule="exact"/>
        <w:outlineLvl w:val="2"/>
        <w:rPr>
          <w:rFonts w:hint="eastAsia" w:hAnsi="宋体" w:cs="宋体"/>
          <w:b/>
          <w:bCs/>
          <w:szCs w:val="24"/>
        </w:rPr>
      </w:pPr>
      <w:r>
        <w:rPr>
          <w:rFonts w:hint="eastAsia" w:hAnsi="宋体" w:cs="宋体"/>
          <w:b/>
          <w:bCs/>
          <w:szCs w:val="24"/>
        </w:rPr>
        <w:t>6.质疑</w:t>
      </w:r>
    </w:p>
    <w:p w14:paraId="4C188C8F">
      <w:pPr>
        <w:spacing w:line="500" w:lineRule="exact"/>
        <w:ind w:right="12" w:firstLine="480"/>
        <w:rPr>
          <w:rFonts w:hint="eastAsia" w:hAnsi="宋体" w:cs="宋体"/>
          <w:szCs w:val="24"/>
        </w:rPr>
      </w:pPr>
      <w:r>
        <w:rPr>
          <w:rFonts w:hint="eastAsia" w:hAnsi="宋体" w:cs="宋体"/>
          <w:szCs w:val="24"/>
        </w:rPr>
        <w:t>6.1供应商认为磋商文件、采购过程、成交结果使自己的权益受到损害的，可以在知道或者应知其权益受到损害之日起7个工作日内，以书面形式向采购人、采购代理机构提出质疑。</w:t>
      </w:r>
    </w:p>
    <w:p w14:paraId="2EB88ACC">
      <w:pPr>
        <w:spacing w:line="500" w:lineRule="exact"/>
        <w:ind w:right="12" w:firstLine="480"/>
        <w:rPr>
          <w:rFonts w:hint="eastAsia" w:hAnsi="宋体" w:cs="宋体"/>
          <w:szCs w:val="24"/>
        </w:rPr>
      </w:pPr>
      <w:r>
        <w:rPr>
          <w:rFonts w:hint="eastAsia" w:hAnsi="宋体" w:cs="宋体"/>
          <w:szCs w:val="24"/>
        </w:rPr>
        <w:t>6.2供应商必须在法定质疑期内一次性提出针对同一采购程序环节的质疑。</w:t>
      </w:r>
    </w:p>
    <w:p w14:paraId="725E9C0F">
      <w:pPr>
        <w:spacing w:line="500" w:lineRule="exact"/>
        <w:ind w:right="12" w:firstLine="480"/>
        <w:rPr>
          <w:rStyle w:val="51"/>
          <w:rFonts w:hint="eastAsia" w:hAnsi="宋体" w:cs="宋体"/>
          <w:b/>
          <w:szCs w:val="24"/>
          <w:shd w:val="clear" w:color="auto" w:fill="FFFFFF"/>
        </w:rPr>
      </w:pPr>
      <w:r>
        <w:rPr>
          <w:rStyle w:val="51"/>
          <w:rFonts w:hint="eastAsia" w:hAnsi="宋体" w:cs="宋体"/>
          <w:b w:val="0"/>
          <w:szCs w:val="24"/>
          <w:shd w:val="clear" w:color="auto" w:fill="FFFFFF"/>
        </w:rPr>
        <w:t>6.3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7D2F143">
      <w:pPr>
        <w:spacing w:line="500" w:lineRule="exact"/>
        <w:ind w:left="3" w:firstLine="518" w:firstLineChars="216"/>
        <w:rPr>
          <w:rStyle w:val="51"/>
          <w:rFonts w:hint="eastAsia" w:hAnsi="宋体" w:cs="宋体"/>
          <w:b/>
          <w:szCs w:val="24"/>
          <w:shd w:val="clear" w:color="auto" w:fill="FFFFFF"/>
        </w:rPr>
      </w:pPr>
      <w:r>
        <w:rPr>
          <w:rStyle w:val="51"/>
          <w:rFonts w:hint="eastAsia" w:hAnsi="宋体" w:cs="宋体"/>
          <w:b w:val="0"/>
          <w:szCs w:val="24"/>
          <w:shd w:val="clear" w:color="auto" w:fill="FFFFFF"/>
        </w:rPr>
        <w:t>6.4以联合体形式参加政府采购活动的，其质疑应当由组成联合体的所有供应商共同提出。</w:t>
      </w:r>
    </w:p>
    <w:p w14:paraId="425E2004">
      <w:pPr>
        <w:spacing w:line="500" w:lineRule="exact"/>
        <w:ind w:right="12" w:firstLine="480" w:firstLineChars="200"/>
        <w:rPr>
          <w:rFonts w:hint="eastAsia" w:hAnsi="宋体" w:cs="宋体"/>
          <w:szCs w:val="24"/>
        </w:rPr>
      </w:pPr>
      <w:r>
        <w:rPr>
          <w:rFonts w:hint="eastAsia" w:hAnsi="宋体" w:cs="宋体"/>
          <w:szCs w:val="24"/>
        </w:rPr>
        <w:t>6.5供应商提出质疑应当提交质疑函和必要的证明材料。质疑函应当包括下列内容：</w:t>
      </w:r>
    </w:p>
    <w:p w14:paraId="049B51D5">
      <w:pPr>
        <w:spacing w:line="500" w:lineRule="exact"/>
        <w:ind w:right="12" w:firstLine="480" w:firstLineChars="200"/>
        <w:rPr>
          <w:rFonts w:hint="eastAsia" w:hAnsi="宋体" w:cs="宋体"/>
          <w:szCs w:val="24"/>
        </w:rPr>
      </w:pPr>
      <w:r>
        <w:rPr>
          <w:rFonts w:hint="eastAsia" w:hAnsi="宋体" w:cs="宋体"/>
          <w:szCs w:val="24"/>
        </w:rPr>
        <w:t>6.5.1供应商的姓名或者名称、地址、邮编、联系人及联系电话；</w:t>
      </w:r>
    </w:p>
    <w:p w14:paraId="1ADA24C9">
      <w:pPr>
        <w:spacing w:line="500" w:lineRule="exact"/>
        <w:ind w:right="12" w:firstLine="480" w:firstLineChars="200"/>
        <w:rPr>
          <w:rFonts w:hint="eastAsia" w:hAnsi="宋体" w:cs="宋体"/>
          <w:szCs w:val="24"/>
        </w:rPr>
      </w:pPr>
      <w:r>
        <w:rPr>
          <w:rFonts w:hint="eastAsia" w:hAnsi="宋体" w:cs="宋体"/>
          <w:szCs w:val="24"/>
        </w:rPr>
        <w:t>6.5.2质疑项目的名称、编号；</w:t>
      </w:r>
    </w:p>
    <w:p w14:paraId="543E1A12">
      <w:pPr>
        <w:spacing w:line="500" w:lineRule="exact"/>
        <w:ind w:right="12" w:firstLine="480" w:firstLineChars="200"/>
        <w:rPr>
          <w:rFonts w:hint="eastAsia" w:hAnsi="宋体" w:cs="宋体"/>
          <w:szCs w:val="24"/>
        </w:rPr>
      </w:pPr>
      <w:r>
        <w:rPr>
          <w:rFonts w:hint="eastAsia" w:hAnsi="宋体" w:cs="宋体"/>
          <w:szCs w:val="24"/>
        </w:rPr>
        <w:t>6.5.3具体、明确的质疑事项和与质疑事项相关的请求；</w:t>
      </w:r>
    </w:p>
    <w:p w14:paraId="6186D48E">
      <w:pPr>
        <w:spacing w:line="500" w:lineRule="exact"/>
        <w:ind w:right="12" w:firstLine="480" w:firstLineChars="200"/>
        <w:rPr>
          <w:rFonts w:hint="eastAsia" w:hAnsi="宋体" w:cs="宋体"/>
          <w:szCs w:val="24"/>
        </w:rPr>
      </w:pPr>
      <w:r>
        <w:rPr>
          <w:rFonts w:hint="eastAsia" w:hAnsi="宋体" w:cs="宋体"/>
          <w:szCs w:val="24"/>
        </w:rPr>
        <w:t>6.5.4事实依据；</w:t>
      </w:r>
    </w:p>
    <w:p w14:paraId="5885B5A8">
      <w:pPr>
        <w:spacing w:line="500" w:lineRule="exact"/>
        <w:ind w:right="12" w:firstLine="480" w:firstLineChars="200"/>
        <w:rPr>
          <w:rFonts w:hint="eastAsia" w:hAnsi="宋体" w:cs="宋体"/>
          <w:szCs w:val="24"/>
        </w:rPr>
      </w:pPr>
      <w:r>
        <w:rPr>
          <w:rFonts w:hint="eastAsia" w:hAnsi="宋体" w:cs="宋体"/>
          <w:szCs w:val="24"/>
        </w:rPr>
        <w:t>6.5.5必要的法律依据；</w:t>
      </w:r>
    </w:p>
    <w:p w14:paraId="338B76FD">
      <w:pPr>
        <w:spacing w:line="500" w:lineRule="exact"/>
        <w:ind w:right="12" w:firstLine="480" w:firstLineChars="200"/>
        <w:rPr>
          <w:rStyle w:val="51"/>
          <w:rFonts w:hint="eastAsia" w:hAnsi="宋体" w:cs="宋体"/>
          <w:b/>
          <w:szCs w:val="24"/>
          <w:shd w:val="clear" w:color="auto" w:fill="FFFFFF"/>
        </w:rPr>
      </w:pPr>
      <w:r>
        <w:rPr>
          <w:rFonts w:hint="eastAsia" w:hAnsi="宋体" w:cs="宋体"/>
          <w:szCs w:val="24"/>
        </w:rPr>
        <w:t>6.5.6提出质疑的日期。</w:t>
      </w:r>
    </w:p>
    <w:p w14:paraId="1006AE9E">
      <w:pPr>
        <w:widowControl/>
        <w:spacing w:line="360" w:lineRule="auto"/>
        <w:ind w:firstLine="480" w:firstLineChars="200"/>
        <w:rPr>
          <w:rFonts w:hint="eastAsia" w:hAnsi="宋体" w:cs="宋体"/>
        </w:rPr>
      </w:pPr>
      <w:r>
        <w:rPr>
          <w:rFonts w:hint="eastAsia" w:hAnsi="宋体" w:cs="宋体"/>
        </w:rPr>
        <w:t>6.6有下列情形之一的，属于无效质疑，采购代理机构和采购人不予受理：</w:t>
      </w:r>
    </w:p>
    <w:p w14:paraId="22056C93">
      <w:pPr>
        <w:widowControl/>
        <w:spacing w:line="360" w:lineRule="auto"/>
        <w:ind w:firstLine="480" w:firstLineChars="200"/>
        <w:rPr>
          <w:rFonts w:hint="eastAsia" w:hAnsi="宋体" w:cs="宋体"/>
        </w:rPr>
      </w:pPr>
      <w:r>
        <w:rPr>
          <w:rFonts w:hint="eastAsia" w:hAnsi="宋体" w:cs="宋体"/>
        </w:rPr>
        <w:t>6.6.1质疑供应商不是参与本次政府采购项目的供应商；</w:t>
      </w:r>
    </w:p>
    <w:p w14:paraId="56E33B57">
      <w:pPr>
        <w:widowControl/>
        <w:spacing w:line="360" w:lineRule="auto"/>
        <w:ind w:firstLine="480" w:firstLineChars="200"/>
        <w:rPr>
          <w:rFonts w:hint="eastAsia" w:hAnsi="宋体" w:cs="宋体"/>
        </w:rPr>
      </w:pPr>
      <w:r>
        <w:rPr>
          <w:rFonts w:hint="eastAsia" w:hAnsi="宋体" w:cs="宋体"/>
        </w:rPr>
        <w:t>6.6.2质疑供应商与质疑事项不存在利害关系的；</w:t>
      </w:r>
    </w:p>
    <w:p w14:paraId="10BD6A70">
      <w:pPr>
        <w:widowControl/>
        <w:spacing w:line="360" w:lineRule="auto"/>
        <w:ind w:firstLine="480" w:firstLineChars="200"/>
        <w:rPr>
          <w:rFonts w:hint="eastAsia" w:hAnsi="宋体" w:cs="宋体"/>
        </w:rPr>
      </w:pPr>
      <w:r>
        <w:rPr>
          <w:rFonts w:hint="eastAsia" w:hAnsi="宋体" w:cs="宋体"/>
        </w:rPr>
        <w:t>6.6.3未在法定期限内提出质疑的；</w:t>
      </w:r>
    </w:p>
    <w:p w14:paraId="2BBE860F">
      <w:pPr>
        <w:widowControl/>
        <w:spacing w:line="360" w:lineRule="auto"/>
        <w:ind w:firstLine="480" w:firstLineChars="200"/>
        <w:rPr>
          <w:rFonts w:hint="eastAsia" w:hAnsi="宋体" w:cs="宋体"/>
        </w:rPr>
      </w:pPr>
      <w:r>
        <w:rPr>
          <w:rFonts w:hint="eastAsia" w:hAnsi="宋体" w:cs="宋体"/>
        </w:rPr>
        <w:t>6.6.4质疑未以书面形式提出，或质疑函主要内容构成不完整的；</w:t>
      </w:r>
    </w:p>
    <w:p w14:paraId="14612F66">
      <w:pPr>
        <w:widowControl/>
        <w:spacing w:line="360" w:lineRule="auto"/>
        <w:ind w:firstLine="480" w:firstLineChars="200"/>
        <w:rPr>
          <w:rFonts w:hint="eastAsia" w:hAnsi="宋体" w:cs="宋体"/>
        </w:rPr>
      </w:pPr>
      <w:r>
        <w:rPr>
          <w:rFonts w:hint="eastAsia" w:hAnsi="宋体" w:cs="宋体"/>
        </w:rPr>
        <w:t>6.6.5应当提交授权书而未提交的；</w:t>
      </w:r>
    </w:p>
    <w:p w14:paraId="30AA09CC">
      <w:pPr>
        <w:widowControl/>
        <w:spacing w:line="360" w:lineRule="auto"/>
        <w:ind w:firstLine="480" w:firstLineChars="200"/>
        <w:rPr>
          <w:rFonts w:hint="eastAsia" w:hAnsi="宋体" w:cs="宋体"/>
        </w:rPr>
      </w:pPr>
      <w:r>
        <w:rPr>
          <w:rFonts w:hint="eastAsia" w:hAnsi="宋体" w:cs="宋体"/>
        </w:rPr>
        <w:t>6.6.6以非法手段取得证据、材料的；</w:t>
      </w:r>
    </w:p>
    <w:p w14:paraId="1D07AB88">
      <w:pPr>
        <w:widowControl/>
        <w:spacing w:line="360" w:lineRule="auto"/>
        <w:ind w:firstLine="480" w:firstLineChars="200"/>
        <w:rPr>
          <w:rFonts w:hint="eastAsia" w:hAnsi="宋体" w:cs="宋体"/>
        </w:rPr>
      </w:pPr>
      <w:r>
        <w:rPr>
          <w:rFonts w:hint="eastAsia" w:hAnsi="宋体" w:cs="宋体"/>
        </w:rPr>
        <w:t>6.6.7质疑答复后，同一质疑人就同一事项或同一采购程序环节再次提出质疑的；</w:t>
      </w:r>
    </w:p>
    <w:p w14:paraId="7CFA9635">
      <w:pPr>
        <w:widowControl/>
        <w:spacing w:line="360" w:lineRule="auto"/>
        <w:ind w:firstLine="480" w:firstLineChars="200"/>
        <w:rPr>
          <w:rStyle w:val="51"/>
          <w:rFonts w:hint="eastAsia" w:hAnsi="宋体" w:cs="宋体"/>
          <w:b/>
          <w:szCs w:val="24"/>
          <w:shd w:val="clear" w:color="auto" w:fill="FFFFFF"/>
        </w:rPr>
      </w:pPr>
      <w:r>
        <w:rPr>
          <w:rFonts w:hint="eastAsia" w:hAnsi="宋体" w:cs="宋体"/>
        </w:rPr>
        <w:t>6.6.8不符合法律、法规、规章和政府采购监管机构规定的其他条件的。</w:t>
      </w:r>
    </w:p>
    <w:p w14:paraId="62C3C639">
      <w:pPr>
        <w:spacing w:line="500" w:lineRule="exact"/>
        <w:ind w:right="12"/>
        <w:rPr>
          <w:rFonts w:hint="eastAsia" w:hAnsi="宋体" w:cs="宋体"/>
          <w:szCs w:val="24"/>
        </w:rPr>
      </w:pPr>
      <w:r>
        <w:rPr>
          <w:rFonts w:hint="eastAsia" w:hAnsi="宋体" w:cs="宋体"/>
          <w:szCs w:val="24"/>
        </w:rPr>
        <w:t>6.7质疑答复</w:t>
      </w:r>
    </w:p>
    <w:p w14:paraId="4EC4D593">
      <w:pPr>
        <w:pStyle w:val="175"/>
        <w:spacing w:line="500" w:lineRule="exact"/>
        <w:ind w:firstLine="480"/>
        <w:jc w:val="left"/>
        <w:rPr>
          <w:rFonts w:hint="eastAsia" w:hAnsi="宋体" w:cs="宋体"/>
          <w:szCs w:val="24"/>
        </w:rPr>
      </w:pPr>
      <w:r>
        <w:rPr>
          <w:rFonts w:hint="eastAsia" w:hAnsi="宋体" w:cs="宋体"/>
          <w:szCs w:val="24"/>
        </w:rPr>
        <w:t>6.7.1采购人或采购代理机构在收到质疑函后7个工作日内作出答复，并以书面形式通知质疑供应商和其他有关供应商。</w:t>
      </w:r>
    </w:p>
    <w:p w14:paraId="4594F490">
      <w:pPr>
        <w:pStyle w:val="175"/>
        <w:spacing w:line="500" w:lineRule="exact"/>
        <w:ind w:firstLine="480" w:firstLineChars="0"/>
        <w:jc w:val="left"/>
        <w:rPr>
          <w:rFonts w:hint="eastAsia" w:hAnsi="宋体" w:cs="宋体"/>
          <w:szCs w:val="24"/>
        </w:rPr>
      </w:pPr>
      <w:r>
        <w:rPr>
          <w:rFonts w:hint="eastAsia" w:hAnsi="宋体" w:cs="宋体"/>
          <w:szCs w:val="24"/>
        </w:rPr>
        <w:t>6.7.2质疑供应商对采购人、采购代理机构的答复不满意，或者采购人、采购代理机构未在规定时间内作出答复的，可以在答复期满后15个工作日内向</w:t>
      </w:r>
      <w:r>
        <w:rPr>
          <w:rFonts w:hint="eastAsia" w:hAnsi="宋体" w:cs="宋体"/>
          <w:b/>
          <w:bCs/>
          <w:szCs w:val="24"/>
        </w:rPr>
        <w:t>同级人民政府财政部门</w:t>
      </w:r>
      <w:r>
        <w:rPr>
          <w:rFonts w:hint="eastAsia" w:hAnsi="宋体" w:cs="宋体"/>
          <w:szCs w:val="24"/>
        </w:rPr>
        <w:t>提起投诉。</w:t>
      </w:r>
    </w:p>
    <w:p w14:paraId="5D7DBFDC">
      <w:pPr>
        <w:pStyle w:val="175"/>
        <w:spacing w:line="500" w:lineRule="exact"/>
        <w:ind w:firstLine="480" w:firstLineChars="0"/>
        <w:jc w:val="left"/>
        <w:rPr>
          <w:rFonts w:hint="eastAsia" w:hAnsi="宋体" w:cs="宋体"/>
          <w:szCs w:val="24"/>
        </w:rPr>
      </w:pPr>
      <w:r>
        <w:rPr>
          <w:rFonts w:hint="eastAsia" w:hAnsi="宋体" w:cs="宋体"/>
          <w:szCs w:val="24"/>
        </w:rPr>
        <w:t>6.8其他需要说明的事项</w:t>
      </w:r>
    </w:p>
    <w:p w14:paraId="04CCA6D7">
      <w:pPr>
        <w:pStyle w:val="175"/>
        <w:spacing w:line="500" w:lineRule="exact"/>
        <w:ind w:firstLine="480" w:firstLineChars="0"/>
        <w:jc w:val="left"/>
        <w:rPr>
          <w:rFonts w:hint="eastAsia" w:hAnsi="宋体" w:cs="宋体"/>
          <w:szCs w:val="24"/>
        </w:rPr>
      </w:pPr>
      <w:r>
        <w:rPr>
          <w:rFonts w:hint="eastAsia" w:hAnsi="宋体" w:cs="宋体"/>
          <w:szCs w:val="24"/>
        </w:rPr>
        <w:t>6.8.1质疑函须按财政部《质疑函范本》给定的格式进行填写，范本下载详见【财政部国库司（gks.mof.gov.cn）】网站〖首页·政府采购管理〗栏目中的《政府采购供应商质疑函范本》。《政府采购供应商质疑函范本》链接地址：</w:t>
      </w:r>
    </w:p>
    <w:p w14:paraId="02AA6B45">
      <w:pPr>
        <w:pStyle w:val="175"/>
        <w:spacing w:line="500" w:lineRule="exact"/>
        <w:ind w:firstLine="240" w:firstLineChars="100"/>
        <w:jc w:val="left"/>
        <w:rPr>
          <w:rFonts w:hint="eastAsia" w:hAnsi="宋体" w:cs="宋体"/>
          <w:szCs w:val="24"/>
        </w:rPr>
      </w:pPr>
      <w:r>
        <w:rPr>
          <w:rFonts w:hint="eastAsia" w:hAnsi="宋体" w:cs="宋体"/>
          <w:szCs w:val="24"/>
        </w:rPr>
        <w:t>http://gks.mof.gov.cn/zhengfucaigouguanli/201802/t20180201_2804589.html</w:t>
      </w:r>
    </w:p>
    <w:p w14:paraId="40FCA26A">
      <w:pPr>
        <w:pStyle w:val="175"/>
        <w:spacing w:line="500" w:lineRule="exact"/>
        <w:ind w:firstLine="480" w:firstLineChars="0"/>
        <w:jc w:val="left"/>
        <w:rPr>
          <w:rFonts w:hint="eastAsia" w:hAnsi="宋体" w:cs="宋体"/>
          <w:szCs w:val="24"/>
        </w:rPr>
      </w:pPr>
      <w:r>
        <w:rPr>
          <w:rFonts w:hint="eastAsia" w:hAnsi="宋体" w:cs="宋体"/>
          <w:szCs w:val="24"/>
        </w:rPr>
        <w:t>6.8.2接收质疑函的方式：书面形式</w:t>
      </w:r>
    </w:p>
    <w:p w14:paraId="4C685180">
      <w:pPr>
        <w:pStyle w:val="175"/>
        <w:spacing w:line="500" w:lineRule="exact"/>
        <w:ind w:firstLine="480" w:firstLineChars="0"/>
        <w:jc w:val="left"/>
        <w:rPr>
          <w:rFonts w:hint="eastAsia" w:hAnsi="宋体" w:cs="宋体"/>
          <w:szCs w:val="24"/>
        </w:rPr>
      </w:pPr>
      <w:r>
        <w:rPr>
          <w:rFonts w:hint="eastAsia" w:hAnsi="宋体" w:cs="宋体"/>
          <w:szCs w:val="24"/>
        </w:rPr>
        <w:t>6.8.3联系部门：中瑞达项目管理有限公司招标部</w:t>
      </w:r>
    </w:p>
    <w:p w14:paraId="3B7DB625">
      <w:pPr>
        <w:pStyle w:val="175"/>
        <w:spacing w:line="500" w:lineRule="exact"/>
        <w:ind w:firstLine="480" w:firstLineChars="0"/>
        <w:jc w:val="left"/>
        <w:rPr>
          <w:rFonts w:hint="eastAsia" w:hAnsi="宋体" w:cs="宋体"/>
          <w:szCs w:val="24"/>
        </w:rPr>
      </w:pPr>
      <w:r>
        <w:rPr>
          <w:rFonts w:hint="eastAsia" w:hAnsi="宋体" w:cs="宋体"/>
          <w:szCs w:val="24"/>
        </w:rPr>
        <w:t>6.8.4联系电话：见“供应商须知前附表2”</w:t>
      </w:r>
    </w:p>
    <w:p w14:paraId="16D66072">
      <w:pPr>
        <w:pStyle w:val="175"/>
        <w:spacing w:line="500" w:lineRule="exact"/>
        <w:ind w:firstLine="480" w:firstLineChars="0"/>
        <w:jc w:val="left"/>
        <w:rPr>
          <w:rFonts w:hint="eastAsia" w:hAnsi="宋体" w:cs="宋体"/>
          <w:szCs w:val="24"/>
        </w:rPr>
      </w:pPr>
      <w:r>
        <w:rPr>
          <w:rFonts w:hint="eastAsia" w:hAnsi="宋体" w:cs="宋体"/>
          <w:szCs w:val="24"/>
        </w:rPr>
        <w:t>6.8.5通讯地址：西安市经济技术开发区凤城五路与明光路十字西北角凤城五路105号恒石国际B座902室</w:t>
      </w:r>
    </w:p>
    <w:p w14:paraId="7DFCEA0A">
      <w:pPr>
        <w:spacing w:line="360" w:lineRule="auto"/>
        <w:outlineLvl w:val="2"/>
        <w:rPr>
          <w:rFonts w:hint="eastAsia" w:hAnsi="宋体" w:cs="宋体"/>
          <w:b/>
          <w:szCs w:val="24"/>
        </w:rPr>
      </w:pPr>
      <w:r>
        <w:rPr>
          <w:rFonts w:hint="eastAsia" w:hAnsi="宋体" w:cs="宋体"/>
          <w:b/>
          <w:szCs w:val="24"/>
        </w:rPr>
        <w:t>7.其他</w:t>
      </w:r>
    </w:p>
    <w:p w14:paraId="7834F6A7">
      <w:pPr>
        <w:spacing w:line="360" w:lineRule="auto"/>
        <w:ind w:firstLine="480" w:firstLineChars="200"/>
        <w:rPr>
          <w:rFonts w:hint="eastAsia" w:hAnsi="宋体" w:cs="宋体"/>
          <w:szCs w:val="24"/>
        </w:rPr>
      </w:pPr>
      <w:r>
        <w:rPr>
          <w:rFonts w:hint="eastAsia" w:hAnsi="宋体" w:cs="宋体"/>
          <w:szCs w:val="24"/>
        </w:rPr>
        <w:t>7.1磋商步骤为：第一次报价---初步评审---分别磋商---第二次报价---综合评审推荐成交候选人。（以供应商递交的磋商响应文件中的总报价为第一次报价。分别磋商后，供应商现场填报的磋商响应总报价为第二次报价）</w:t>
      </w:r>
    </w:p>
    <w:p w14:paraId="15B4B645">
      <w:pPr>
        <w:spacing w:line="360" w:lineRule="auto"/>
        <w:ind w:firstLine="480" w:firstLineChars="200"/>
        <w:rPr>
          <w:rFonts w:hint="eastAsia" w:hAnsi="宋体" w:cs="宋体"/>
          <w:szCs w:val="24"/>
        </w:rPr>
      </w:pPr>
      <w:r>
        <w:rPr>
          <w:rFonts w:hint="eastAsia" w:hAnsi="宋体" w:cs="宋体"/>
          <w:szCs w:val="24"/>
        </w:rPr>
        <w:t>7.2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6C1874DB">
      <w:pPr>
        <w:spacing w:line="360" w:lineRule="auto"/>
        <w:ind w:firstLine="480" w:firstLineChars="200"/>
        <w:rPr>
          <w:rFonts w:hint="eastAsia" w:hAnsi="宋体" w:cs="宋体"/>
          <w:szCs w:val="24"/>
        </w:rPr>
      </w:pPr>
      <w:r>
        <w:rPr>
          <w:rFonts w:hint="eastAsia" w:hAnsi="宋体" w:cs="宋体"/>
          <w:szCs w:val="24"/>
        </w:rPr>
        <w:t>7.3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p>
    <w:p w14:paraId="508E5532">
      <w:pPr>
        <w:spacing w:line="360" w:lineRule="auto"/>
        <w:ind w:firstLine="480" w:firstLineChars="200"/>
        <w:rPr>
          <w:rFonts w:hint="eastAsia" w:hAnsi="宋体"/>
          <w:szCs w:val="24"/>
        </w:rPr>
      </w:pPr>
      <w:r>
        <w:rPr>
          <w:rFonts w:hint="eastAsia" w:hAnsi="宋体" w:cs="宋体"/>
          <w:szCs w:val="24"/>
        </w:rPr>
        <w:br w:type="page"/>
      </w:r>
    </w:p>
    <w:p w14:paraId="42CD9946">
      <w:pPr>
        <w:pStyle w:val="2"/>
        <w:numPr>
          <w:ilvl w:val="0"/>
          <w:numId w:val="5"/>
        </w:numPr>
        <w:jc w:val="center"/>
        <w:rPr>
          <w:rFonts w:hint="eastAsia" w:ascii="宋体" w:eastAsia="宋体"/>
          <w:bCs/>
          <w:sz w:val="36"/>
          <w:szCs w:val="36"/>
        </w:rPr>
      </w:pPr>
      <w:bookmarkStart w:id="37" w:name="_Toc363474023"/>
      <w:bookmarkStart w:id="38" w:name="_Toc9896"/>
      <w:bookmarkStart w:id="39" w:name="_Toc25783"/>
      <w:bookmarkStart w:id="40" w:name="_Toc403077645"/>
      <w:bookmarkStart w:id="41" w:name="_Toc1085"/>
      <w:bookmarkStart w:id="42" w:name="_Toc423973074"/>
      <w:r>
        <w:rPr>
          <w:rFonts w:hint="eastAsia" w:ascii="宋体" w:eastAsia="宋体"/>
          <w:bCs/>
          <w:sz w:val="36"/>
          <w:szCs w:val="36"/>
        </w:rPr>
        <w:t>合同条款及格式</w:t>
      </w:r>
    </w:p>
    <w:bookmarkEnd w:id="37"/>
    <w:bookmarkEnd w:id="38"/>
    <w:bookmarkEnd w:id="39"/>
    <w:bookmarkEnd w:id="40"/>
    <w:bookmarkEnd w:id="41"/>
    <w:p w14:paraId="099AF5C3">
      <w:pPr>
        <w:tabs>
          <w:tab w:val="left" w:pos="210"/>
          <w:tab w:val="left" w:pos="525"/>
        </w:tabs>
        <w:spacing w:line="360" w:lineRule="auto"/>
        <w:ind w:firstLine="3373" w:firstLineChars="1050"/>
        <w:outlineLvl w:val="1"/>
        <w:rPr>
          <w:rFonts w:hint="eastAsia"/>
          <w:sz w:val="32"/>
          <w:szCs w:val="32"/>
        </w:rPr>
      </w:pPr>
      <w:bookmarkStart w:id="43" w:name="_Toc23618"/>
      <w:bookmarkStart w:id="44" w:name="_Toc24663"/>
      <w:bookmarkStart w:id="45" w:name="_Toc16478"/>
      <w:r>
        <w:rPr>
          <w:rFonts w:hint="eastAsia" w:hAnsi="宋体"/>
          <w:b/>
          <w:bCs/>
          <w:sz w:val="32"/>
          <w:szCs w:val="32"/>
        </w:rPr>
        <w:t>合同前附表</w:t>
      </w:r>
    </w:p>
    <w:bookmarkEnd w:id="42"/>
    <w:bookmarkEnd w:id="43"/>
    <w:bookmarkEnd w:id="44"/>
    <w:p w14:paraId="46A1E3F4">
      <w:pPr>
        <w:rPr>
          <w:rFonts w:hAnsi="宋体"/>
          <w:szCs w:val="24"/>
        </w:rPr>
      </w:pPr>
      <w:r>
        <w:rPr>
          <w:rFonts w:hint="eastAsia"/>
          <w:szCs w:val="24"/>
        </w:rPr>
        <w:t>本</w:t>
      </w:r>
      <w:r>
        <w:rPr>
          <w:rFonts w:hint="eastAsia" w:hAnsi="宋体"/>
          <w:szCs w:val="24"/>
        </w:rPr>
        <w:t>表是对合同条款的具体补充和修改，如有矛盾，应以本资料表为准。</w:t>
      </w:r>
    </w:p>
    <w:tbl>
      <w:tblPr>
        <w:tblStyle w:val="48"/>
        <w:tblW w:w="0" w:type="auto"/>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304"/>
        <w:gridCol w:w="7513"/>
      </w:tblGrid>
      <w:tr w14:paraId="6D8E6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1304" w:type="dxa"/>
            <w:tcBorders>
              <w:top w:val="single" w:color="auto" w:sz="12" w:space="0"/>
              <w:left w:val="single" w:color="auto" w:sz="12" w:space="0"/>
              <w:bottom w:val="single" w:color="auto" w:sz="6" w:space="0"/>
              <w:right w:val="single" w:color="auto" w:sz="6" w:space="0"/>
            </w:tcBorders>
            <w:vAlign w:val="center"/>
          </w:tcPr>
          <w:p w14:paraId="2FBD6A0C">
            <w:pPr>
              <w:spacing w:line="360" w:lineRule="auto"/>
              <w:jc w:val="center"/>
              <w:rPr>
                <w:rFonts w:hint="eastAsia" w:hAnsi="宋体" w:cs="宋体"/>
                <w:b/>
                <w:bCs/>
                <w:szCs w:val="24"/>
              </w:rPr>
            </w:pPr>
            <w:r>
              <w:rPr>
                <w:rFonts w:hint="eastAsia" w:hAnsi="宋体" w:cs="宋体"/>
                <w:b/>
                <w:bCs/>
                <w:szCs w:val="24"/>
              </w:rPr>
              <w:t>条款号</w:t>
            </w:r>
          </w:p>
        </w:tc>
        <w:tc>
          <w:tcPr>
            <w:tcW w:w="7513" w:type="dxa"/>
            <w:tcBorders>
              <w:top w:val="single" w:color="auto" w:sz="12" w:space="0"/>
              <w:left w:val="single" w:color="auto" w:sz="6" w:space="0"/>
              <w:bottom w:val="single" w:color="auto" w:sz="6" w:space="0"/>
              <w:right w:val="single" w:color="auto" w:sz="12" w:space="0"/>
            </w:tcBorders>
            <w:vAlign w:val="center"/>
          </w:tcPr>
          <w:p w14:paraId="56D1340E">
            <w:pPr>
              <w:spacing w:line="360" w:lineRule="auto"/>
              <w:jc w:val="center"/>
              <w:rPr>
                <w:rFonts w:hint="eastAsia" w:hAnsi="宋体" w:cs="宋体"/>
                <w:b/>
                <w:bCs/>
                <w:szCs w:val="24"/>
              </w:rPr>
            </w:pPr>
            <w:r>
              <w:rPr>
                <w:rFonts w:hint="eastAsia" w:hAnsi="宋体" w:cs="宋体"/>
                <w:b/>
                <w:bCs/>
                <w:szCs w:val="24"/>
              </w:rPr>
              <w:t>内容</w:t>
            </w:r>
          </w:p>
        </w:tc>
      </w:tr>
      <w:tr w14:paraId="0C51DC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86" w:hRule="exact"/>
        </w:trPr>
        <w:tc>
          <w:tcPr>
            <w:tcW w:w="1304" w:type="dxa"/>
            <w:tcBorders>
              <w:top w:val="single" w:color="auto" w:sz="6" w:space="0"/>
              <w:left w:val="single" w:color="auto" w:sz="12" w:space="0"/>
              <w:bottom w:val="single" w:color="auto" w:sz="6" w:space="0"/>
              <w:right w:val="single" w:color="auto" w:sz="6" w:space="0"/>
            </w:tcBorders>
            <w:vAlign w:val="center"/>
          </w:tcPr>
          <w:p w14:paraId="59FEC208">
            <w:pPr>
              <w:spacing w:line="360" w:lineRule="auto"/>
              <w:jc w:val="center"/>
              <w:rPr>
                <w:rFonts w:hint="eastAsia" w:hAnsi="宋体" w:cs="宋体"/>
                <w:szCs w:val="24"/>
              </w:rPr>
            </w:pPr>
            <w:r>
              <w:rPr>
                <w:rFonts w:hint="eastAsia" w:hAnsi="宋体" w:cs="宋体"/>
                <w:szCs w:val="24"/>
              </w:rPr>
              <w:t>1</w:t>
            </w:r>
          </w:p>
        </w:tc>
        <w:tc>
          <w:tcPr>
            <w:tcW w:w="7513" w:type="dxa"/>
            <w:tcBorders>
              <w:top w:val="single" w:color="auto" w:sz="6" w:space="0"/>
              <w:left w:val="single" w:color="auto" w:sz="6" w:space="0"/>
              <w:bottom w:val="single" w:color="auto" w:sz="6" w:space="0"/>
              <w:right w:val="single" w:color="auto" w:sz="12" w:space="0"/>
            </w:tcBorders>
            <w:vAlign w:val="center"/>
          </w:tcPr>
          <w:p w14:paraId="390ED1E5">
            <w:pPr>
              <w:spacing w:line="560" w:lineRule="exact"/>
              <w:jc w:val="left"/>
              <w:rPr>
                <w:rFonts w:hint="eastAsia" w:hAnsi="宋体" w:cs="宋体"/>
                <w:szCs w:val="24"/>
              </w:rPr>
            </w:pPr>
            <w:r>
              <w:rPr>
                <w:rFonts w:hint="eastAsia" w:hAnsi="宋体"/>
                <w:szCs w:val="24"/>
              </w:rPr>
              <w:t>采购人名称：</w:t>
            </w:r>
            <w:r>
              <w:rPr>
                <w:rFonts w:hint="eastAsia" w:hAnsi="宋体" w:cs="宋体"/>
                <w:szCs w:val="24"/>
              </w:rPr>
              <w:t>西咸新区水务管理中心</w:t>
            </w:r>
          </w:p>
          <w:p w14:paraId="00BC96BB">
            <w:pPr>
              <w:spacing w:line="560" w:lineRule="exact"/>
              <w:jc w:val="left"/>
              <w:rPr>
                <w:rFonts w:hint="eastAsia" w:hAnsi="宋体"/>
                <w:color w:val="FF0000"/>
                <w:szCs w:val="24"/>
              </w:rPr>
            </w:pPr>
            <w:r>
              <w:rPr>
                <w:rFonts w:hint="eastAsia" w:hAnsi="宋体" w:cs="宋体"/>
                <w:szCs w:val="24"/>
              </w:rPr>
              <w:t>地址：陕西省咸阳市秦都区沣泾大道西一路一号</w:t>
            </w:r>
          </w:p>
          <w:p w14:paraId="341D9CF1">
            <w:pPr>
              <w:spacing w:line="360" w:lineRule="auto"/>
              <w:rPr>
                <w:rFonts w:hint="eastAsia" w:hAnsi="宋体"/>
                <w:szCs w:val="24"/>
              </w:rPr>
            </w:pPr>
            <w:r>
              <w:rPr>
                <w:rFonts w:hint="eastAsia" w:hAnsi="宋体"/>
                <w:szCs w:val="24"/>
              </w:rPr>
              <w:t>项目名称：</w:t>
            </w:r>
            <w:r>
              <w:rPr>
                <w:rFonts w:hint="eastAsia" w:hAnsi="宋体" w:cs="宋体"/>
                <w:color w:val="000000"/>
                <w:szCs w:val="24"/>
              </w:rPr>
              <w:t>西咸新区大堡子村等13个村供水工程维修养护项目</w:t>
            </w:r>
          </w:p>
          <w:p w14:paraId="509EDC09">
            <w:pPr>
              <w:tabs>
                <w:tab w:val="left" w:pos="1440"/>
                <w:tab w:val="left" w:pos="1680"/>
              </w:tabs>
              <w:spacing w:line="360" w:lineRule="auto"/>
              <w:jc w:val="left"/>
              <w:rPr>
                <w:rFonts w:hint="eastAsia" w:hAnsi="宋体" w:cs="宋体"/>
                <w:szCs w:val="24"/>
              </w:rPr>
            </w:pPr>
            <w:r>
              <w:rPr>
                <w:rFonts w:hint="eastAsia" w:hAnsi="宋体"/>
                <w:szCs w:val="24"/>
              </w:rPr>
              <w:t>资金来源：财政拨款，资金已落实</w:t>
            </w:r>
          </w:p>
        </w:tc>
      </w:tr>
      <w:tr w14:paraId="4E819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8" w:hRule="exact"/>
        </w:trPr>
        <w:tc>
          <w:tcPr>
            <w:tcW w:w="1304" w:type="dxa"/>
            <w:tcBorders>
              <w:top w:val="single" w:color="auto" w:sz="6" w:space="0"/>
              <w:left w:val="single" w:color="auto" w:sz="12" w:space="0"/>
              <w:bottom w:val="single" w:color="auto" w:sz="6" w:space="0"/>
              <w:right w:val="single" w:color="auto" w:sz="6" w:space="0"/>
            </w:tcBorders>
            <w:vAlign w:val="center"/>
          </w:tcPr>
          <w:p w14:paraId="587F7233">
            <w:pPr>
              <w:spacing w:line="360" w:lineRule="auto"/>
              <w:jc w:val="center"/>
              <w:rPr>
                <w:rFonts w:hint="eastAsia" w:hAnsi="宋体" w:cs="宋体"/>
                <w:szCs w:val="24"/>
              </w:rPr>
            </w:pPr>
            <w:r>
              <w:rPr>
                <w:rFonts w:hint="eastAsia" w:hAnsi="宋体" w:cs="宋体"/>
                <w:szCs w:val="24"/>
              </w:rPr>
              <w:t>2</w:t>
            </w:r>
          </w:p>
        </w:tc>
        <w:tc>
          <w:tcPr>
            <w:tcW w:w="7513" w:type="dxa"/>
            <w:tcBorders>
              <w:top w:val="single" w:color="auto" w:sz="6" w:space="0"/>
              <w:left w:val="single" w:color="auto" w:sz="6" w:space="0"/>
              <w:bottom w:val="single" w:color="auto" w:sz="6" w:space="0"/>
              <w:right w:val="single" w:color="auto" w:sz="12" w:space="0"/>
            </w:tcBorders>
            <w:vAlign w:val="center"/>
          </w:tcPr>
          <w:p w14:paraId="16B492DA">
            <w:pPr>
              <w:spacing w:line="360" w:lineRule="auto"/>
              <w:rPr>
                <w:rFonts w:hint="eastAsia" w:hAnsi="宋体" w:cs="宋体"/>
                <w:szCs w:val="24"/>
              </w:rPr>
            </w:pPr>
            <w:r>
              <w:rPr>
                <w:rFonts w:hint="eastAsia" w:hAnsi="宋体" w:cs="宋体"/>
                <w:szCs w:val="24"/>
              </w:rPr>
              <w:t>实施地点：采购单位指定地点</w:t>
            </w:r>
          </w:p>
        </w:tc>
      </w:tr>
      <w:tr w14:paraId="030C3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9" w:hRule="exact"/>
        </w:trPr>
        <w:tc>
          <w:tcPr>
            <w:tcW w:w="1304" w:type="dxa"/>
            <w:tcBorders>
              <w:top w:val="single" w:color="auto" w:sz="6" w:space="0"/>
              <w:left w:val="single" w:color="auto" w:sz="12" w:space="0"/>
              <w:bottom w:val="single" w:color="auto" w:sz="6" w:space="0"/>
              <w:right w:val="single" w:color="auto" w:sz="6" w:space="0"/>
            </w:tcBorders>
            <w:vAlign w:val="center"/>
          </w:tcPr>
          <w:p w14:paraId="1E512354">
            <w:pPr>
              <w:spacing w:line="360" w:lineRule="auto"/>
              <w:jc w:val="center"/>
              <w:rPr>
                <w:rFonts w:hint="eastAsia" w:hAnsi="宋体" w:cs="宋体"/>
                <w:szCs w:val="24"/>
              </w:rPr>
            </w:pPr>
            <w:r>
              <w:rPr>
                <w:rFonts w:hint="eastAsia" w:hAnsi="宋体" w:cs="宋体"/>
                <w:szCs w:val="24"/>
              </w:rPr>
              <w:t>3</w:t>
            </w:r>
          </w:p>
        </w:tc>
        <w:tc>
          <w:tcPr>
            <w:tcW w:w="7513" w:type="dxa"/>
            <w:tcBorders>
              <w:top w:val="single" w:color="auto" w:sz="6" w:space="0"/>
              <w:left w:val="single" w:color="auto" w:sz="6" w:space="0"/>
              <w:bottom w:val="single" w:color="auto" w:sz="6" w:space="0"/>
              <w:right w:val="single" w:color="auto" w:sz="12" w:space="0"/>
            </w:tcBorders>
            <w:vAlign w:val="center"/>
          </w:tcPr>
          <w:p w14:paraId="117803C0">
            <w:pPr>
              <w:spacing w:line="360" w:lineRule="auto"/>
              <w:rPr>
                <w:rFonts w:hint="eastAsia" w:hAnsi="宋体" w:cs="宋体"/>
                <w:szCs w:val="24"/>
              </w:rPr>
            </w:pPr>
            <w:r>
              <w:rPr>
                <w:rFonts w:hint="eastAsia" w:hAnsi="宋体" w:cs="宋体"/>
                <w:szCs w:val="24"/>
              </w:rPr>
              <w:t>服务期限：</w:t>
            </w:r>
            <w:r>
              <w:rPr>
                <w:rFonts w:hint="eastAsia" w:cs="宋体"/>
                <w:color w:val="000000"/>
                <w:shd w:val="clear" w:color="auto" w:fill="FFFFFF"/>
              </w:rPr>
              <w:t>⾃合同签订之⽇起</w:t>
            </w:r>
            <w:r>
              <w:rPr>
                <w:rFonts w:hint="eastAsia" w:cs="宋体"/>
                <w:color w:val="000000"/>
                <w:shd w:val="clear" w:color="auto" w:fill="FFFFFF"/>
                <w:lang w:eastAsia="zh-CN"/>
              </w:rPr>
              <w:t>90日历日。</w:t>
            </w:r>
          </w:p>
        </w:tc>
      </w:tr>
      <w:tr w14:paraId="6246ED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tcBorders>
              <w:top w:val="single" w:color="auto" w:sz="6" w:space="0"/>
              <w:left w:val="single" w:color="auto" w:sz="12" w:space="0"/>
              <w:bottom w:val="single" w:color="auto" w:sz="6" w:space="0"/>
              <w:right w:val="single" w:color="auto" w:sz="6" w:space="0"/>
            </w:tcBorders>
            <w:vAlign w:val="center"/>
          </w:tcPr>
          <w:p w14:paraId="181C905A">
            <w:pPr>
              <w:spacing w:line="360" w:lineRule="auto"/>
              <w:jc w:val="center"/>
              <w:rPr>
                <w:rFonts w:hint="eastAsia" w:hAnsi="宋体" w:cs="宋体"/>
                <w:szCs w:val="24"/>
              </w:rPr>
            </w:pPr>
            <w:r>
              <w:rPr>
                <w:rFonts w:hint="eastAsia" w:hAnsi="宋体" w:cs="宋体"/>
                <w:szCs w:val="24"/>
              </w:rPr>
              <w:t>4</w:t>
            </w:r>
          </w:p>
        </w:tc>
        <w:tc>
          <w:tcPr>
            <w:tcW w:w="7513" w:type="dxa"/>
            <w:tcBorders>
              <w:top w:val="single" w:color="auto" w:sz="6" w:space="0"/>
              <w:left w:val="single" w:color="auto" w:sz="6" w:space="0"/>
              <w:bottom w:val="single" w:color="auto" w:sz="6" w:space="0"/>
              <w:right w:val="single" w:color="auto" w:sz="12" w:space="0"/>
            </w:tcBorders>
            <w:vAlign w:val="center"/>
          </w:tcPr>
          <w:p w14:paraId="539C8C13">
            <w:pPr>
              <w:spacing w:line="360" w:lineRule="auto"/>
              <w:rPr>
                <w:rFonts w:hint="eastAsia" w:hAnsi="宋体" w:cs="宋体"/>
                <w:szCs w:val="24"/>
              </w:rPr>
            </w:pPr>
            <w:r>
              <w:rPr>
                <w:rFonts w:hint="eastAsia" w:hAnsi="宋体" w:cs="宋体"/>
                <w:szCs w:val="24"/>
              </w:rPr>
              <w:t>1.合同总价即成交价，供应商应在磋商报价表中标明完成本次磋商所要求的服务且验收合格的所有费用。</w:t>
            </w:r>
          </w:p>
          <w:p w14:paraId="0AE808C0">
            <w:pPr>
              <w:spacing w:line="360" w:lineRule="auto"/>
              <w:rPr>
                <w:rFonts w:hint="eastAsia" w:hAnsi="宋体" w:cs="宋体"/>
                <w:szCs w:val="24"/>
              </w:rPr>
            </w:pPr>
            <w:r>
              <w:rPr>
                <w:rFonts w:hint="eastAsia" w:hAnsi="宋体" w:cs="宋体"/>
                <w:szCs w:val="24"/>
              </w:rPr>
              <w:t>2.合同总价一次包死，不受市场价变化或实际工作量变化的影响。</w:t>
            </w:r>
          </w:p>
          <w:p w14:paraId="5E8C99D7">
            <w:pPr>
              <w:spacing w:line="360" w:lineRule="auto"/>
              <w:rPr>
                <w:rFonts w:hint="eastAsia" w:hAnsi="宋体" w:cs="宋体"/>
                <w:szCs w:val="24"/>
              </w:rPr>
            </w:pPr>
            <w:r>
              <w:rPr>
                <w:rFonts w:hint="eastAsia" w:hAnsi="宋体" w:cs="宋体"/>
                <w:szCs w:val="24"/>
              </w:rPr>
              <w:t>3.付款方式和程序：</w:t>
            </w:r>
          </w:p>
          <w:p w14:paraId="117CDEF0">
            <w:pPr>
              <w:spacing w:line="360" w:lineRule="auto"/>
              <w:rPr>
                <w:rFonts w:hint="eastAsia" w:hAnsi="宋体" w:cs="宋体"/>
                <w:szCs w:val="24"/>
              </w:rPr>
            </w:pPr>
            <w:bookmarkStart w:id="46" w:name="_Hlk69116164"/>
            <w:r>
              <w:rPr>
                <w:rFonts w:hint="eastAsia" w:hAnsi="宋体" w:cs="宋体"/>
                <w:szCs w:val="24"/>
              </w:rPr>
              <w:t>（一）付款方式：</w:t>
            </w:r>
            <w:bookmarkEnd w:id="45"/>
            <w:r>
              <w:rPr>
                <w:rFonts w:hint="eastAsia" w:hAnsi="宋体" w:cs="宋体"/>
                <w:szCs w:val="24"/>
              </w:rPr>
              <w:t>合同签订并生效后</w:t>
            </w:r>
            <w:r>
              <w:rPr>
                <w:rFonts w:hint="eastAsia" w:hAnsi="宋体" w:cs="宋体"/>
                <w:szCs w:val="24"/>
                <w:lang w:val="en-US" w:eastAsia="zh-CN"/>
              </w:rPr>
              <w:t>30</w:t>
            </w:r>
            <w:r>
              <w:rPr>
                <w:rFonts w:hint="eastAsia" w:hAnsi="宋体" w:cs="宋体"/>
                <w:szCs w:val="24"/>
              </w:rPr>
              <w:t>日内，甲方向乙方支付合同总价款的40%；项目整体验收合格且甲方出具书面验收意见之日起</w:t>
            </w:r>
            <w:r>
              <w:rPr>
                <w:rFonts w:hint="eastAsia" w:hAnsi="宋体" w:cs="宋体"/>
                <w:szCs w:val="24"/>
                <w:lang w:val="en-US" w:eastAsia="zh-CN"/>
              </w:rPr>
              <w:t>3</w:t>
            </w:r>
            <w:r>
              <w:rPr>
                <w:rFonts w:hint="eastAsia" w:hAnsi="宋体" w:cs="宋体"/>
                <w:szCs w:val="24"/>
              </w:rPr>
              <w:t>0日内，甲方向乙方支付合同总价款的60%。</w:t>
            </w:r>
          </w:p>
          <w:p w14:paraId="48436FA5">
            <w:pPr>
              <w:spacing w:line="360" w:lineRule="auto"/>
              <w:rPr>
                <w:rFonts w:hint="eastAsia" w:hAnsi="宋体" w:cs="宋体"/>
                <w:szCs w:val="24"/>
              </w:rPr>
            </w:pPr>
            <w:r>
              <w:rPr>
                <w:rFonts w:hint="eastAsia" w:hAnsi="宋体" w:cs="宋体"/>
                <w:szCs w:val="24"/>
              </w:rPr>
              <w:t>（二）结算方式：银行转账。</w:t>
            </w:r>
          </w:p>
        </w:tc>
      </w:tr>
      <w:tr w14:paraId="4D4E23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tcBorders>
              <w:top w:val="single" w:color="auto" w:sz="6" w:space="0"/>
              <w:left w:val="single" w:color="auto" w:sz="12" w:space="0"/>
              <w:bottom w:val="single" w:color="auto" w:sz="6" w:space="0"/>
              <w:right w:val="single" w:color="auto" w:sz="6" w:space="0"/>
            </w:tcBorders>
            <w:vAlign w:val="center"/>
          </w:tcPr>
          <w:p w14:paraId="71682FF7">
            <w:pPr>
              <w:spacing w:line="360" w:lineRule="auto"/>
              <w:jc w:val="center"/>
              <w:rPr>
                <w:rFonts w:hint="eastAsia" w:hAnsi="宋体" w:cs="宋体"/>
                <w:szCs w:val="24"/>
              </w:rPr>
            </w:pPr>
            <w:r>
              <w:rPr>
                <w:rFonts w:hint="eastAsia" w:hAnsi="宋体" w:cs="宋体"/>
                <w:szCs w:val="24"/>
              </w:rPr>
              <w:t>5</w:t>
            </w:r>
          </w:p>
        </w:tc>
        <w:tc>
          <w:tcPr>
            <w:tcW w:w="7513" w:type="dxa"/>
            <w:tcBorders>
              <w:top w:val="single" w:color="auto" w:sz="6" w:space="0"/>
              <w:left w:val="single" w:color="auto" w:sz="6" w:space="0"/>
              <w:bottom w:val="single" w:color="auto" w:sz="6" w:space="0"/>
              <w:right w:val="single" w:color="auto" w:sz="12" w:space="0"/>
            </w:tcBorders>
            <w:vAlign w:val="center"/>
          </w:tcPr>
          <w:p w14:paraId="1CF8760A">
            <w:pPr>
              <w:pStyle w:val="24"/>
              <w:spacing w:line="360" w:lineRule="auto"/>
              <w:rPr>
                <w:rFonts w:hint="eastAsia" w:hAnsi="宋体" w:cs="宋体"/>
                <w:b/>
                <w:kern w:val="0"/>
                <w:sz w:val="24"/>
                <w:szCs w:val="24"/>
              </w:rPr>
            </w:pPr>
            <w:r>
              <w:rPr>
                <w:rFonts w:hint="eastAsia" w:hAnsi="宋体" w:cs="宋体"/>
                <w:b/>
                <w:kern w:val="0"/>
                <w:sz w:val="24"/>
                <w:szCs w:val="24"/>
              </w:rPr>
              <w:t>质量标准：</w:t>
            </w:r>
          </w:p>
          <w:p w14:paraId="3513BB64">
            <w:pPr>
              <w:spacing w:line="360" w:lineRule="auto"/>
              <w:rPr>
                <w:rFonts w:hint="eastAsia" w:hAnsi="宋体" w:cs="宋体"/>
                <w:szCs w:val="24"/>
              </w:rPr>
            </w:pPr>
            <w:r>
              <w:rPr>
                <w:rFonts w:hint="eastAsia" w:hAnsi="宋体" w:cs="宋体"/>
                <w:szCs w:val="24"/>
              </w:rPr>
              <w:t>本项目维修养护工程质量应满足国家和行业相关技术标准，确保维修后供水设施正常运行，供水水质达标、水量充足、水压稳定，保障群众饮水安全。</w:t>
            </w:r>
          </w:p>
        </w:tc>
      </w:tr>
      <w:tr w14:paraId="7E6F1F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8" w:hRule="atLeast"/>
        </w:trPr>
        <w:tc>
          <w:tcPr>
            <w:tcW w:w="1304" w:type="dxa"/>
            <w:tcBorders>
              <w:top w:val="single" w:color="auto" w:sz="6" w:space="0"/>
              <w:left w:val="single" w:color="auto" w:sz="12" w:space="0"/>
              <w:bottom w:val="single" w:color="auto" w:sz="6" w:space="0"/>
              <w:right w:val="single" w:color="auto" w:sz="6" w:space="0"/>
            </w:tcBorders>
            <w:vAlign w:val="center"/>
          </w:tcPr>
          <w:p w14:paraId="3A731322">
            <w:pPr>
              <w:spacing w:line="360" w:lineRule="auto"/>
              <w:jc w:val="center"/>
              <w:rPr>
                <w:rFonts w:hint="eastAsia" w:hAnsi="宋体" w:cs="宋体"/>
                <w:szCs w:val="24"/>
              </w:rPr>
            </w:pPr>
            <w:r>
              <w:rPr>
                <w:rFonts w:hint="eastAsia" w:hAnsi="宋体" w:cs="宋体"/>
                <w:szCs w:val="24"/>
              </w:rPr>
              <w:t>6</w:t>
            </w:r>
          </w:p>
        </w:tc>
        <w:tc>
          <w:tcPr>
            <w:tcW w:w="7513" w:type="dxa"/>
            <w:tcBorders>
              <w:top w:val="single" w:color="auto" w:sz="6" w:space="0"/>
              <w:left w:val="single" w:color="auto" w:sz="6" w:space="0"/>
              <w:bottom w:val="single" w:color="auto" w:sz="6" w:space="0"/>
              <w:right w:val="single" w:color="auto" w:sz="12" w:space="0"/>
            </w:tcBorders>
            <w:vAlign w:val="center"/>
          </w:tcPr>
          <w:p w14:paraId="05234CEE">
            <w:pPr>
              <w:spacing w:line="360" w:lineRule="auto"/>
              <w:rPr>
                <w:rFonts w:hint="eastAsia" w:hAnsi="宋体"/>
                <w:b/>
                <w:szCs w:val="24"/>
              </w:rPr>
            </w:pPr>
            <w:r>
              <w:rPr>
                <w:rFonts w:hint="eastAsia" w:hAnsi="宋体"/>
                <w:b/>
                <w:szCs w:val="24"/>
              </w:rPr>
              <w:t>验收：</w:t>
            </w:r>
          </w:p>
          <w:p w14:paraId="5726CEBC">
            <w:pPr>
              <w:spacing w:line="520" w:lineRule="exact"/>
              <w:rPr>
                <w:rFonts w:hAnsi="宋体"/>
                <w:szCs w:val="24"/>
              </w:rPr>
            </w:pPr>
            <w:r>
              <w:rPr>
                <w:rFonts w:hint="eastAsia" w:hAnsi="宋体" w:cs="宋体"/>
                <w:szCs w:val="24"/>
              </w:rPr>
              <w:t>1.本项目由采购单位相关部门定期对项目进行阶段性验收。</w:t>
            </w:r>
          </w:p>
          <w:p w14:paraId="1D3861B7">
            <w:pPr>
              <w:spacing w:line="520" w:lineRule="exact"/>
              <w:rPr>
                <w:rFonts w:hint="eastAsia" w:hAnsi="宋体"/>
                <w:szCs w:val="24"/>
              </w:rPr>
            </w:pPr>
            <w:r>
              <w:rPr>
                <w:rFonts w:hint="eastAsia" w:hAnsi="宋体"/>
                <w:szCs w:val="24"/>
              </w:rPr>
              <w:t>2.验收标准：按磋商文件、磋商响应文件及澄清函、项目检查情况等综合指标进行验收。各项指标均应符合验收标准及要求。</w:t>
            </w:r>
          </w:p>
          <w:p w14:paraId="0BF13A8B">
            <w:pPr>
              <w:spacing w:line="360" w:lineRule="auto"/>
              <w:rPr>
                <w:rFonts w:hAnsi="宋体"/>
                <w:szCs w:val="24"/>
              </w:rPr>
            </w:pPr>
            <w:r>
              <w:rPr>
                <w:rFonts w:hint="eastAsia" w:hAnsi="宋体"/>
                <w:szCs w:val="24"/>
              </w:rPr>
              <w:t>3.验收依据：</w:t>
            </w:r>
          </w:p>
          <w:p w14:paraId="74282081">
            <w:pPr>
              <w:numPr>
                <w:ilvl w:val="0"/>
                <w:numId w:val="6"/>
              </w:numPr>
              <w:tabs>
                <w:tab w:val="left" w:pos="498"/>
              </w:tabs>
              <w:spacing w:line="360" w:lineRule="auto"/>
              <w:ind w:hanging="625"/>
              <w:rPr>
                <w:rFonts w:hAnsi="宋体"/>
                <w:szCs w:val="24"/>
              </w:rPr>
            </w:pPr>
            <w:r>
              <w:rPr>
                <w:rFonts w:hint="eastAsia" w:hAnsi="宋体"/>
                <w:szCs w:val="24"/>
              </w:rPr>
              <w:t>合同文本；</w:t>
            </w:r>
          </w:p>
          <w:p w14:paraId="72CF53E6">
            <w:pPr>
              <w:numPr>
                <w:ilvl w:val="0"/>
                <w:numId w:val="6"/>
              </w:numPr>
              <w:tabs>
                <w:tab w:val="left" w:pos="498"/>
              </w:tabs>
              <w:spacing w:line="360" w:lineRule="auto"/>
              <w:ind w:hanging="625"/>
              <w:rPr>
                <w:rFonts w:hAnsi="宋体"/>
                <w:szCs w:val="24"/>
              </w:rPr>
            </w:pPr>
            <w:r>
              <w:rPr>
                <w:rFonts w:hint="eastAsia" w:hAnsi="宋体"/>
                <w:szCs w:val="24"/>
              </w:rPr>
              <w:t>磋商文件及澄清函、磋商响应文件；</w:t>
            </w:r>
          </w:p>
          <w:p w14:paraId="52F8E2CE">
            <w:pPr>
              <w:numPr>
                <w:ilvl w:val="0"/>
                <w:numId w:val="6"/>
              </w:numPr>
              <w:tabs>
                <w:tab w:val="left" w:pos="498"/>
              </w:tabs>
              <w:spacing w:line="360" w:lineRule="auto"/>
              <w:ind w:hanging="625"/>
              <w:rPr>
                <w:rFonts w:hint="eastAsia" w:hAnsi="宋体"/>
                <w:szCs w:val="24"/>
              </w:rPr>
            </w:pPr>
            <w:r>
              <w:rPr>
                <w:rFonts w:hint="eastAsia" w:hAnsi="宋体"/>
                <w:szCs w:val="24"/>
              </w:rPr>
              <w:t>国家和行业制定的相应的标准和规范；</w:t>
            </w:r>
          </w:p>
        </w:tc>
      </w:tr>
      <w:tr w14:paraId="0C62A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tcBorders>
              <w:top w:val="single" w:color="auto" w:sz="6" w:space="0"/>
              <w:left w:val="single" w:color="auto" w:sz="12" w:space="0"/>
              <w:bottom w:val="single" w:color="auto" w:sz="12" w:space="0"/>
              <w:right w:val="single" w:color="auto" w:sz="6" w:space="0"/>
            </w:tcBorders>
            <w:vAlign w:val="center"/>
          </w:tcPr>
          <w:p w14:paraId="5B9C704C">
            <w:pPr>
              <w:spacing w:line="360" w:lineRule="auto"/>
              <w:jc w:val="center"/>
              <w:rPr>
                <w:rFonts w:hint="eastAsia" w:hAnsi="宋体" w:cs="宋体"/>
                <w:szCs w:val="24"/>
              </w:rPr>
            </w:pPr>
            <w:r>
              <w:rPr>
                <w:rFonts w:hint="eastAsia" w:hAnsi="宋体" w:cs="宋体"/>
                <w:szCs w:val="24"/>
              </w:rPr>
              <w:t>7</w:t>
            </w:r>
          </w:p>
        </w:tc>
        <w:tc>
          <w:tcPr>
            <w:tcW w:w="7513" w:type="dxa"/>
            <w:tcBorders>
              <w:top w:val="single" w:color="auto" w:sz="6" w:space="0"/>
              <w:left w:val="single" w:color="auto" w:sz="6" w:space="0"/>
              <w:bottom w:val="single" w:color="auto" w:sz="12" w:space="0"/>
              <w:right w:val="single" w:color="auto" w:sz="12" w:space="0"/>
            </w:tcBorders>
            <w:vAlign w:val="center"/>
          </w:tcPr>
          <w:p w14:paraId="2285EA3C">
            <w:pPr>
              <w:spacing w:line="360" w:lineRule="auto"/>
              <w:rPr>
                <w:rFonts w:hint="eastAsia" w:hAnsi="宋体" w:cs="宋体"/>
                <w:b/>
                <w:szCs w:val="24"/>
              </w:rPr>
            </w:pPr>
            <w:r>
              <w:rPr>
                <w:rFonts w:hint="eastAsia" w:hAnsi="宋体" w:cs="宋体"/>
                <w:b/>
                <w:szCs w:val="24"/>
              </w:rPr>
              <w:t>其它：</w:t>
            </w:r>
          </w:p>
          <w:p w14:paraId="7A0666B2">
            <w:pPr>
              <w:spacing w:line="360" w:lineRule="auto"/>
              <w:rPr>
                <w:rFonts w:hint="eastAsia" w:hAnsi="宋体" w:cs="宋体"/>
                <w:szCs w:val="24"/>
              </w:rPr>
            </w:pPr>
            <w:r>
              <w:rPr>
                <w:rFonts w:hint="eastAsia" w:hAnsi="宋体" w:cs="宋体"/>
                <w:szCs w:val="24"/>
              </w:rPr>
              <w:t>1.供应商须按报价一览表（统一格式）和磋商分项报价表（统一格式）的内容填写单价、总价及其他事项。</w:t>
            </w:r>
          </w:p>
          <w:p w14:paraId="41A1D2CA">
            <w:pPr>
              <w:pStyle w:val="24"/>
              <w:spacing w:line="360" w:lineRule="auto"/>
              <w:rPr>
                <w:rFonts w:hint="eastAsia" w:hAnsi="宋体" w:cs="宋体"/>
                <w:b/>
                <w:kern w:val="0"/>
                <w:sz w:val="24"/>
                <w:szCs w:val="24"/>
              </w:rPr>
            </w:pPr>
            <w:r>
              <w:rPr>
                <w:rFonts w:hint="eastAsia" w:hAnsi="宋体" w:cs="宋体"/>
                <w:kern w:val="0"/>
                <w:sz w:val="24"/>
                <w:szCs w:val="24"/>
              </w:rPr>
              <w:t>2.供应商所报的磋商价在合同执行过程中是固定不变的，不得以任何理由予以变更。</w:t>
            </w:r>
          </w:p>
        </w:tc>
      </w:tr>
    </w:tbl>
    <w:p w14:paraId="46DD4C50">
      <w:pPr>
        <w:tabs>
          <w:tab w:val="left" w:pos="180"/>
        </w:tabs>
        <w:wordWrap w:val="0"/>
        <w:adjustRightInd w:val="0"/>
        <w:snapToGrid w:val="0"/>
        <w:spacing w:line="480" w:lineRule="auto"/>
        <w:jc w:val="right"/>
        <w:rPr>
          <w:rFonts w:hAnsi="宋体"/>
          <w:b/>
        </w:rPr>
      </w:pPr>
    </w:p>
    <w:p w14:paraId="2894985F">
      <w:pPr>
        <w:tabs>
          <w:tab w:val="left" w:pos="180"/>
        </w:tabs>
        <w:wordWrap w:val="0"/>
        <w:adjustRightInd w:val="0"/>
        <w:snapToGrid w:val="0"/>
        <w:spacing w:line="480" w:lineRule="auto"/>
        <w:jc w:val="right"/>
        <w:rPr>
          <w:rFonts w:hAnsi="宋体"/>
          <w:b/>
        </w:rPr>
      </w:pPr>
    </w:p>
    <w:p w14:paraId="0A6AB36F">
      <w:pPr>
        <w:tabs>
          <w:tab w:val="left" w:pos="180"/>
        </w:tabs>
        <w:wordWrap w:val="0"/>
        <w:adjustRightInd w:val="0"/>
        <w:snapToGrid w:val="0"/>
        <w:spacing w:line="480" w:lineRule="auto"/>
        <w:jc w:val="right"/>
        <w:rPr>
          <w:rFonts w:hAnsi="宋体"/>
          <w:b/>
        </w:rPr>
      </w:pPr>
    </w:p>
    <w:p w14:paraId="6C22D37C">
      <w:pPr>
        <w:tabs>
          <w:tab w:val="left" w:pos="180"/>
        </w:tabs>
        <w:wordWrap w:val="0"/>
        <w:adjustRightInd w:val="0"/>
        <w:snapToGrid w:val="0"/>
        <w:spacing w:line="480" w:lineRule="auto"/>
        <w:jc w:val="right"/>
        <w:rPr>
          <w:rFonts w:hAnsi="宋体"/>
          <w:b/>
        </w:rPr>
      </w:pPr>
    </w:p>
    <w:p w14:paraId="4FF8EA6E">
      <w:pPr>
        <w:tabs>
          <w:tab w:val="left" w:pos="180"/>
        </w:tabs>
        <w:wordWrap w:val="0"/>
        <w:adjustRightInd w:val="0"/>
        <w:snapToGrid w:val="0"/>
        <w:spacing w:line="480" w:lineRule="auto"/>
        <w:jc w:val="right"/>
        <w:rPr>
          <w:rFonts w:hAnsi="宋体"/>
          <w:b/>
        </w:rPr>
      </w:pPr>
    </w:p>
    <w:p w14:paraId="51B0FA59">
      <w:pPr>
        <w:tabs>
          <w:tab w:val="left" w:pos="180"/>
        </w:tabs>
        <w:wordWrap w:val="0"/>
        <w:adjustRightInd w:val="0"/>
        <w:snapToGrid w:val="0"/>
        <w:spacing w:line="480" w:lineRule="auto"/>
        <w:jc w:val="right"/>
        <w:rPr>
          <w:rFonts w:hAnsi="宋体"/>
          <w:b/>
        </w:rPr>
      </w:pPr>
    </w:p>
    <w:p w14:paraId="338AE3A9">
      <w:pPr>
        <w:tabs>
          <w:tab w:val="left" w:pos="180"/>
        </w:tabs>
        <w:wordWrap w:val="0"/>
        <w:adjustRightInd w:val="0"/>
        <w:snapToGrid w:val="0"/>
        <w:spacing w:line="480" w:lineRule="auto"/>
        <w:jc w:val="right"/>
        <w:rPr>
          <w:rFonts w:hAnsi="宋体"/>
          <w:b/>
        </w:rPr>
      </w:pPr>
    </w:p>
    <w:p w14:paraId="1544C33D">
      <w:pPr>
        <w:tabs>
          <w:tab w:val="left" w:pos="180"/>
        </w:tabs>
        <w:wordWrap w:val="0"/>
        <w:adjustRightInd w:val="0"/>
        <w:snapToGrid w:val="0"/>
        <w:spacing w:line="480" w:lineRule="auto"/>
        <w:jc w:val="right"/>
        <w:rPr>
          <w:rFonts w:hAnsi="宋体"/>
          <w:b/>
        </w:rPr>
      </w:pPr>
    </w:p>
    <w:p w14:paraId="771CABAC">
      <w:pPr>
        <w:tabs>
          <w:tab w:val="left" w:pos="180"/>
        </w:tabs>
        <w:wordWrap w:val="0"/>
        <w:adjustRightInd w:val="0"/>
        <w:snapToGrid w:val="0"/>
        <w:spacing w:line="480" w:lineRule="auto"/>
        <w:jc w:val="right"/>
        <w:rPr>
          <w:rFonts w:hAnsi="宋体"/>
          <w:b/>
        </w:rPr>
      </w:pPr>
    </w:p>
    <w:p w14:paraId="56DA9422">
      <w:pPr>
        <w:tabs>
          <w:tab w:val="left" w:pos="180"/>
        </w:tabs>
        <w:wordWrap w:val="0"/>
        <w:adjustRightInd w:val="0"/>
        <w:snapToGrid w:val="0"/>
        <w:spacing w:line="480" w:lineRule="auto"/>
        <w:jc w:val="right"/>
        <w:rPr>
          <w:rFonts w:hAnsi="宋体"/>
          <w:b/>
        </w:rPr>
      </w:pPr>
    </w:p>
    <w:p w14:paraId="38A373E3">
      <w:pPr>
        <w:tabs>
          <w:tab w:val="left" w:pos="180"/>
        </w:tabs>
        <w:wordWrap w:val="0"/>
        <w:adjustRightInd w:val="0"/>
        <w:snapToGrid w:val="0"/>
        <w:spacing w:line="480" w:lineRule="auto"/>
        <w:jc w:val="right"/>
        <w:rPr>
          <w:rFonts w:hAnsi="宋体"/>
          <w:b/>
        </w:rPr>
      </w:pPr>
    </w:p>
    <w:p w14:paraId="1A686BE3">
      <w:pPr>
        <w:tabs>
          <w:tab w:val="left" w:pos="180"/>
        </w:tabs>
        <w:wordWrap w:val="0"/>
        <w:adjustRightInd w:val="0"/>
        <w:snapToGrid w:val="0"/>
        <w:spacing w:line="480" w:lineRule="auto"/>
        <w:jc w:val="right"/>
        <w:rPr>
          <w:rFonts w:hAnsi="宋体"/>
          <w:b/>
        </w:rPr>
      </w:pPr>
    </w:p>
    <w:p w14:paraId="7C330BE2">
      <w:pPr>
        <w:tabs>
          <w:tab w:val="left" w:pos="180"/>
        </w:tabs>
        <w:wordWrap w:val="0"/>
        <w:adjustRightInd w:val="0"/>
        <w:snapToGrid w:val="0"/>
        <w:spacing w:line="480" w:lineRule="auto"/>
        <w:jc w:val="right"/>
        <w:rPr>
          <w:rFonts w:hAnsi="宋体"/>
          <w:b/>
        </w:rPr>
      </w:pPr>
    </w:p>
    <w:p w14:paraId="5FFA23E4">
      <w:pPr>
        <w:tabs>
          <w:tab w:val="left" w:pos="180"/>
        </w:tabs>
        <w:wordWrap w:val="0"/>
        <w:adjustRightInd w:val="0"/>
        <w:snapToGrid w:val="0"/>
        <w:spacing w:line="480" w:lineRule="auto"/>
        <w:jc w:val="right"/>
        <w:rPr>
          <w:rFonts w:hAnsi="宋体"/>
          <w:b/>
        </w:rPr>
      </w:pPr>
    </w:p>
    <w:p w14:paraId="21C3C3A5">
      <w:pPr>
        <w:tabs>
          <w:tab w:val="left" w:pos="180"/>
        </w:tabs>
        <w:wordWrap w:val="0"/>
        <w:adjustRightInd w:val="0"/>
        <w:snapToGrid w:val="0"/>
        <w:spacing w:line="480" w:lineRule="auto"/>
        <w:jc w:val="right"/>
        <w:rPr>
          <w:rFonts w:hAnsi="宋体"/>
          <w:b/>
        </w:rPr>
      </w:pPr>
    </w:p>
    <w:p w14:paraId="6A7A6276">
      <w:pPr>
        <w:tabs>
          <w:tab w:val="left" w:pos="180"/>
        </w:tabs>
        <w:adjustRightInd w:val="0"/>
        <w:snapToGrid w:val="0"/>
        <w:spacing w:line="480" w:lineRule="auto"/>
        <w:jc w:val="left"/>
        <w:rPr>
          <w:rFonts w:hint="eastAsia" w:hAnsi="宋体"/>
          <w:b/>
          <w:u w:val="single"/>
        </w:rPr>
      </w:pPr>
      <w:r>
        <w:rPr>
          <w:rFonts w:hint="eastAsia" w:hAnsi="宋体"/>
          <w:b/>
          <w:u w:val="single"/>
        </w:rPr>
        <w:t>合同编号：</w:t>
      </w:r>
    </w:p>
    <w:p w14:paraId="4C434210">
      <w:pPr>
        <w:jc w:val="center"/>
        <w:rPr>
          <w:rFonts w:hAnsi="宋体"/>
          <w:b/>
          <w:sz w:val="44"/>
          <w:szCs w:val="44"/>
        </w:rPr>
      </w:pPr>
    </w:p>
    <w:p w14:paraId="2FF49A91">
      <w:pPr>
        <w:snapToGrid w:val="0"/>
        <w:spacing w:line="360" w:lineRule="auto"/>
        <w:jc w:val="center"/>
        <w:rPr>
          <w:rFonts w:hAnsi="宋体"/>
          <w:b/>
          <w:sz w:val="10"/>
          <w:szCs w:val="10"/>
        </w:rPr>
      </w:pPr>
    </w:p>
    <w:p w14:paraId="302A8B35">
      <w:pPr>
        <w:jc w:val="center"/>
        <w:rPr>
          <w:rFonts w:hint="eastAsia" w:hAnsi="宋体" w:cs="宋体"/>
          <w:b/>
          <w:sz w:val="44"/>
          <w:szCs w:val="44"/>
        </w:rPr>
      </w:pPr>
    </w:p>
    <w:p w14:paraId="1262B0B4">
      <w:pPr>
        <w:jc w:val="center"/>
        <w:rPr>
          <w:rFonts w:hint="eastAsia" w:hAnsi="宋体" w:cs="宋体"/>
          <w:b/>
          <w:sz w:val="44"/>
          <w:szCs w:val="44"/>
        </w:rPr>
      </w:pPr>
    </w:p>
    <w:p w14:paraId="7498DC0A">
      <w:pPr>
        <w:jc w:val="center"/>
        <w:rPr>
          <w:rFonts w:hint="eastAsia" w:hAnsi="宋体" w:cs="宋体"/>
          <w:b/>
          <w:sz w:val="44"/>
          <w:szCs w:val="44"/>
        </w:rPr>
      </w:pPr>
    </w:p>
    <w:p w14:paraId="56D0F89B">
      <w:pPr>
        <w:jc w:val="center"/>
        <w:rPr>
          <w:rFonts w:hint="eastAsia" w:hAnsi="宋体" w:cs="宋体"/>
          <w:b/>
          <w:sz w:val="44"/>
          <w:szCs w:val="44"/>
        </w:rPr>
      </w:pPr>
    </w:p>
    <w:p w14:paraId="7B7CBA0C">
      <w:pPr>
        <w:jc w:val="center"/>
        <w:rPr>
          <w:rFonts w:hint="eastAsia" w:hAnsi="宋体" w:cs="宋体"/>
          <w:b/>
          <w:sz w:val="44"/>
          <w:szCs w:val="44"/>
        </w:rPr>
      </w:pPr>
      <w:r>
        <w:rPr>
          <w:rFonts w:hint="eastAsia" w:hAnsi="宋体" w:cs="宋体"/>
          <w:b/>
          <w:sz w:val="44"/>
          <w:szCs w:val="44"/>
        </w:rPr>
        <w:t>合同</w:t>
      </w:r>
    </w:p>
    <w:p w14:paraId="5DAA9A82">
      <w:pPr>
        <w:pStyle w:val="18"/>
        <w:rPr>
          <w:rFonts w:hint="eastAsia" w:ascii="宋体" w:hAnsi="宋体" w:cs="宋体"/>
        </w:rPr>
      </w:pPr>
    </w:p>
    <w:p w14:paraId="3FE17101">
      <w:pPr>
        <w:jc w:val="center"/>
        <w:rPr>
          <w:rFonts w:hint="eastAsia" w:hAnsi="宋体" w:cs="宋体"/>
        </w:rPr>
      </w:pPr>
    </w:p>
    <w:p w14:paraId="00187481">
      <w:pPr>
        <w:rPr>
          <w:rFonts w:hint="eastAsia" w:hAnsi="宋体" w:cs="宋体"/>
          <w:sz w:val="32"/>
          <w:szCs w:val="32"/>
        </w:rPr>
      </w:pPr>
    </w:p>
    <w:p w14:paraId="6251180E">
      <w:pPr>
        <w:jc w:val="center"/>
        <w:rPr>
          <w:rFonts w:hint="eastAsia" w:hAnsi="宋体" w:cs="宋体"/>
          <w:sz w:val="32"/>
          <w:szCs w:val="32"/>
        </w:rPr>
      </w:pPr>
    </w:p>
    <w:p w14:paraId="448A249C">
      <w:pPr>
        <w:jc w:val="center"/>
        <w:rPr>
          <w:rFonts w:hint="eastAsia" w:hAnsi="宋体" w:cs="宋体"/>
          <w:sz w:val="36"/>
        </w:rPr>
      </w:pPr>
    </w:p>
    <w:p w14:paraId="26CDC10F">
      <w:pPr>
        <w:jc w:val="center"/>
        <w:rPr>
          <w:rFonts w:hint="eastAsia" w:hAnsi="宋体" w:cs="宋体"/>
          <w:sz w:val="36"/>
        </w:rPr>
      </w:pPr>
    </w:p>
    <w:p w14:paraId="08F5E57F">
      <w:pPr>
        <w:rPr>
          <w:rFonts w:hint="eastAsia" w:hAnsi="宋体" w:cs="宋体"/>
        </w:rPr>
      </w:pPr>
    </w:p>
    <w:p w14:paraId="693DFA08">
      <w:pPr>
        <w:jc w:val="center"/>
        <w:rPr>
          <w:rFonts w:hint="eastAsia" w:hAnsi="宋体" w:cs="宋体"/>
          <w:sz w:val="36"/>
        </w:rPr>
      </w:pPr>
    </w:p>
    <w:p w14:paraId="548C6D13">
      <w:pPr>
        <w:spacing w:line="312" w:lineRule="auto"/>
        <w:rPr>
          <w:rFonts w:hint="eastAsia" w:hAnsi="宋体" w:cs="宋体"/>
          <w:b/>
          <w:sz w:val="28"/>
          <w:szCs w:val="28"/>
          <w:u w:val="single"/>
        </w:rPr>
      </w:pPr>
      <w:r>
        <w:rPr>
          <w:rFonts w:hint="eastAsia" w:hAnsi="宋体" w:cs="宋体"/>
          <w:b/>
          <w:sz w:val="28"/>
          <w:szCs w:val="28"/>
        </w:rPr>
        <w:t>项目名称：</w:t>
      </w:r>
    </w:p>
    <w:p w14:paraId="24675567">
      <w:pPr>
        <w:spacing w:line="312" w:lineRule="auto"/>
        <w:rPr>
          <w:rFonts w:hint="eastAsia" w:hAnsi="宋体" w:cs="宋体"/>
          <w:sz w:val="28"/>
          <w:szCs w:val="28"/>
          <w:u w:val="single"/>
        </w:rPr>
      </w:pPr>
      <w:r>
        <w:rPr>
          <w:rFonts w:hint="eastAsia" w:hAnsi="宋体" w:cs="宋体"/>
          <w:b/>
          <w:sz w:val="28"/>
          <w:szCs w:val="28"/>
        </w:rPr>
        <w:t>委托方（甲方）：</w:t>
      </w:r>
    </w:p>
    <w:p w14:paraId="347F3EF3">
      <w:pPr>
        <w:spacing w:line="312" w:lineRule="auto"/>
        <w:rPr>
          <w:rFonts w:hint="eastAsia" w:hAnsi="宋体" w:cs="宋体"/>
          <w:b/>
          <w:sz w:val="28"/>
          <w:szCs w:val="28"/>
          <w:u w:val="single"/>
        </w:rPr>
      </w:pPr>
      <w:r>
        <w:rPr>
          <w:rFonts w:hint="eastAsia" w:hAnsi="宋体" w:cs="宋体"/>
          <w:b/>
          <w:sz w:val="28"/>
          <w:szCs w:val="28"/>
        </w:rPr>
        <w:t>受托方（乙方）：</w:t>
      </w:r>
    </w:p>
    <w:p w14:paraId="7FA82F5E">
      <w:pPr>
        <w:spacing w:line="312" w:lineRule="auto"/>
        <w:rPr>
          <w:rFonts w:hint="eastAsia" w:hAnsi="宋体" w:cs="宋体"/>
          <w:b/>
          <w:sz w:val="28"/>
          <w:szCs w:val="28"/>
          <w:u w:val="single"/>
        </w:rPr>
      </w:pPr>
      <w:r>
        <w:rPr>
          <w:rFonts w:hint="eastAsia" w:hAnsi="宋体" w:cs="宋体"/>
          <w:b/>
          <w:sz w:val="28"/>
          <w:szCs w:val="28"/>
        </w:rPr>
        <w:t>签订时间：</w:t>
      </w:r>
    </w:p>
    <w:p w14:paraId="29215C41">
      <w:pPr>
        <w:spacing w:line="312" w:lineRule="auto"/>
        <w:rPr>
          <w:rFonts w:hint="eastAsia" w:hAnsi="宋体" w:cs="宋体"/>
          <w:sz w:val="28"/>
          <w:szCs w:val="28"/>
          <w:u w:val="single"/>
        </w:rPr>
      </w:pPr>
      <w:r>
        <w:rPr>
          <w:rFonts w:hint="eastAsia" w:hAnsi="宋体" w:cs="宋体"/>
          <w:b/>
          <w:sz w:val="28"/>
          <w:szCs w:val="28"/>
        </w:rPr>
        <w:t>签订地点：</w:t>
      </w:r>
    </w:p>
    <w:p w14:paraId="0B1877C1">
      <w:pPr>
        <w:rPr>
          <w:rFonts w:hint="eastAsia" w:hAnsi="宋体" w:cs="宋体"/>
          <w:sz w:val="28"/>
          <w:szCs w:val="28"/>
        </w:rPr>
      </w:pPr>
    </w:p>
    <w:p w14:paraId="6D510FC2">
      <w:pPr>
        <w:rPr>
          <w:rFonts w:hint="eastAsia" w:hAnsi="宋体" w:cs="宋体"/>
          <w:sz w:val="36"/>
        </w:rPr>
      </w:pPr>
    </w:p>
    <w:p w14:paraId="4F8627CC">
      <w:pPr>
        <w:jc w:val="center"/>
        <w:rPr>
          <w:rFonts w:hint="eastAsia" w:hAnsi="宋体" w:cs="宋体"/>
          <w:sz w:val="21"/>
          <w:szCs w:val="21"/>
        </w:rPr>
      </w:pPr>
    </w:p>
    <w:p w14:paraId="51FD3FFB">
      <w:pPr>
        <w:jc w:val="center"/>
        <w:rPr>
          <w:rFonts w:hint="eastAsia" w:hAnsi="宋体" w:cs="宋体"/>
          <w:sz w:val="21"/>
          <w:szCs w:val="21"/>
        </w:rPr>
      </w:pPr>
    </w:p>
    <w:p w14:paraId="3235A7CB">
      <w:pPr>
        <w:jc w:val="center"/>
        <w:rPr>
          <w:rFonts w:hint="eastAsia" w:hAnsi="宋体" w:cs="宋体"/>
          <w:sz w:val="21"/>
          <w:szCs w:val="21"/>
        </w:rPr>
      </w:pPr>
    </w:p>
    <w:p w14:paraId="146D8FD8">
      <w:pPr>
        <w:jc w:val="center"/>
        <w:rPr>
          <w:rFonts w:hint="eastAsia" w:hAnsi="宋体" w:cs="宋体"/>
          <w:sz w:val="21"/>
          <w:szCs w:val="21"/>
        </w:rPr>
      </w:pPr>
    </w:p>
    <w:p w14:paraId="76A1F7CA">
      <w:pPr>
        <w:jc w:val="center"/>
        <w:rPr>
          <w:rFonts w:hint="eastAsia" w:hAnsi="宋体" w:cs="宋体"/>
          <w:sz w:val="21"/>
          <w:szCs w:val="21"/>
        </w:rPr>
      </w:pPr>
    </w:p>
    <w:p w14:paraId="61A1E836">
      <w:pPr>
        <w:rPr>
          <w:rFonts w:hint="eastAsia" w:hAnsi="宋体" w:cs="宋体"/>
          <w:sz w:val="21"/>
          <w:szCs w:val="21"/>
        </w:rPr>
      </w:pPr>
      <w:r>
        <w:rPr>
          <w:rFonts w:hint="eastAsia" w:hAnsi="宋体" w:cs="宋体"/>
          <w:sz w:val="21"/>
          <w:szCs w:val="21"/>
        </w:rPr>
        <w:t>注：本合同为示范文本，只作为模板，仅提供参考</w:t>
      </w:r>
      <w:r>
        <w:rPr>
          <w:rFonts w:hint="eastAsia" w:hAnsi="宋体" w:cs="宋体"/>
        </w:rPr>
        <w:t>，</w:t>
      </w:r>
      <w:r>
        <w:rPr>
          <w:rFonts w:hint="eastAsia" w:hAnsi="宋体" w:cs="宋体"/>
          <w:sz w:val="21"/>
          <w:szCs w:val="21"/>
        </w:rPr>
        <w:t>最终合同以采购人给出的合同定稿为准。</w:t>
      </w:r>
    </w:p>
    <w:p w14:paraId="43E9CCB5">
      <w:pPr>
        <w:rPr>
          <w:rFonts w:hint="eastAsia" w:hAnsi="宋体" w:cs="宋体"/>
          <w:sz w:val="21"/>
          <w:szCs w:val="21"/>
        </w:rPr>
      </w:pPr>
    </w:p>
    <w:p w14:paraId="24311115">
      <w:pPr>
        <w:rPr>
          <w:rFonts w:hint="eastAsia" w:hAnsi="宋体" w:cs="宋体"/>
          <w:sz w:val="21"/>
          <w:szCs w:val="21"/>
        </w:rPr>
      </w:pPr>
    </w:p>
    <w:p w14:paraId="3C985B5F">
      <w:pPr>
        <w:autoSpaceDE w:val="0"/>
        <w:autoSpaceDN w:val="0"/>
        <w:jc w:val="center"/>
        <w:rPr>
          <w:rFonts w:hint="eastAsia" w:hAnsi="宋体" w:cs="宋体"/>
          <w:b/>
          <w:bCs/>
          <w:szCs w:val="24"/>
        </w:rPr>
      </w:pPr>
      <w:r>
        <w:rPr>
          <w:rFonts w:hint="eastAsia" w:hAnsi="宋体" w:cs="宋体"/>
          <w:szCs w:val="24"/>
          <w:highlight w:val="yellow"/>
        </w:rPr>
        <w:br w:type="page"/>
      </w:r>
      <w:r>
        <w:rPr>
          <w:rFonts w:hint="eastAsia" w:hAnsi="宋体" w:cs="宋体"/>
          <w:b/>
          <w:bCs/>
          <w:color w:val="000000"/>
          <w:szCs w:val="24"/>
        </w:rPr>
        <w:t>合同条款 (参考格式)</w:t>
      </w:r>
    </w:p>
    <w:p w14:paraId="55D3F417">
      <w:pPr>
        <w:autoSpaceDE w:val="0"/>
        <w:autoSpaceDN w:val="0"/>
        <w:spacing w:line="360" w:lineRule="auto"/>
        <w:rPr>
          <w:rFonts w:hint="eastAsia" w:hAnsi="宋体" w:cs="宋体"/>
          <w:sz w:val="20"/>
        </w:rPr>
      </w:pPr>
      <w:r>
        <w:rPr>
          <w:rFonts w:hint="eastAsia" w:hAnsi="宋体" w:cs="宋体"/>
          <w:color w:val="000000"/>
          <w:sz w:val="20"/>
        </w:rPr>
        <w:t>甲方(采购人)：</w:t>
      </w:r>
      <w:r>
        <w:rPr>
          <w:rFonts w:hint="eastAsia" w:hAnsi="宋体" w:cs="宋体"/>
          <w:color w:val="000000"/>
          <w:sz w:val="20"/>
          <w:u w:val="single"/>
        </w:rPr>
        <w:t xml:space="preserve">     </w:t>
      </w:r>
      <w:r>
        <w:rPr>
          <w:rFonts w:hint="eastAsia" w:hAnsi="宋体" w:cs="宋体"/>
          <w:i/>
          <w:iCs/>
          <w:color w:val="000000"/>
          <w:sz w:val="20"/>
          <w:u w:val="single"/>
        </w:rPr>
        <w:t xml:space="preserve">    </w:t>
      </w:r>
      <w:r>
        <w:rPr>
          <w:rFonts w:hint="eastAsia" w:hAnsi="宋体" w:cs="宋体"/>
          <w:color w:val="000000"/>
          <w:sz w:val="20"/>
          <w:u w:val="single"/>
        </w:rPr>
        <w:t xml:space="preserve">                         </w:t>
      </w:r>
      <w:r>
        <w:rPr>
          <w:rFonts w:hint="eastAsia" w:hAnsi="宋体" w:cs="宋体"/>
          <w:i/>
          <w:iCs/>
          <w:color w:val="000000"/>
          <w:sz w:val="20"/>
          <w:u w:val="single"/>
        </w:rPr>
        <w:t xml:space="preserve">   </w:t>
      </w:r>
      <w:r>
        <w:rPr>
          <w:rFonts w:hint="eastAsia" w:hAnsi="宋体" w:cs="宋体"/>
          <w:color w:val="000000"/>
          <w:sz w:val="20"/>
          <w:u w:val="single"/>
        </w:rPr>
        <w:t xml:space="preserve">    </w:t>
      </w:r>
    </w:p>
    <w:p w14:paraId="0A98444E">
      <w:pPr>
        <w:autoSpaceDE w:val="0"/>
        <w:autoSpaceDN w:val="0"/>
        <w:spacing w:line="360" w:lineRule="auto"/>
        <w:rPr>
          <w:rFonts w:hint="eastAsia" w:hAnsi="宋体" w:cs="宋体"/>
          <w:color w:val="000000"/>
          <w:sz w:val="20"/>
          <w:u w:val="single"/>
        </w:rPr>
      </w:pPr>
      <w:r>
        <w:rPr>
          <w:rFonts w:hint="eastAsia" w:hAnsi="宋体" w:cs="宋体"/>
          <w:color w:val="000000"/>
          <w:sz w:val="20"/>
        </w:rPr>
        <w:t>乙方(成交供应商)：</w:t>
      </w:r>
      <w:r>
        <w:rPr>
          <w:rFonts w:hint="eastAsia" w:hAnsi="宋体" w:cs="宋体"/>
          <w:color w:val="000000"/>
          <w:sz w:val="20"/>
          <w:u w:val="single"/>
        </w:rPr>
        <w:t xml:space="preserve">                                     </w:t>
      </w:r>
    </w:p>
    <w:p w14:paraId="2794B0C4">
      <w:pPr>
        <w:autoSpaceDE w:val="0"/>
        <w:autoSpaceDN w:val="0"/>
        <w:spacing w:line="360" w:lineRule="auto"/>
        <w:ind w:firstLine="400" w:firstLineChars="200"/>
        <w:rPr>
          <w:rFonts w:hint="eastAsia" w:hAnsi="宋体" w:cs="宋体"/>
          <w:sz w:val="20"/>
        </w:rPr>
      </w:pPr>
      <w:r>
        <w:rPr>
          <w:rFonts w:hint="eastAsia" w:hAnsi="宋体" w:cs="宋体"/>
          <w:color w:val="000000"/>
          <w:sz w:val="20"/>
        </w:rPr>
        <w:t>根据《中华人民共和国民法典》、 《中华人民共和国政府采购法》和《中华人民共和国建筑法》及其它有关法律、行政法规，为明确双方在施工过程中的权利、义务，经双方协商自愿签订本合同。</w:t>
      </w:r>
    </w:p>
    <w:p w14:paraId="37E1984A">
      <w:pPr>
        <w:autoSpaceDE w:val="0"/>
        <w:autoSpaceDN w:val="0"/>
        <w:spacing w:line="360" w:lineRule="auto"/>
        <w:rPr>
          <w:rFonts w:hint="eastAsia" w:hAnsi="宋体" w:cs="宋体"/>
          <w:sz w:val="20"/>
        </w:rPr>
      </w:pPr>
      <w:r>
        <w:rPr>
          <w:rFonts w:hint="eastAsia" w:hAnsi="宋体" w:cs="宋体"/>
          <w:color w:val="000000"/>
          <w:sz w:val="20"/>
        </w:rPr>
        <w:t>第一条 工程项目</w:t>
      </w:r>
    </w:p>
    <w:p w14:paraId="4F61AC6B">
      <w:pPr>
        <w:autoSpaceDE w:val="0"/>
        <w:autoSpaceDN w:val="0"/>
        <w:spacing w:line="360" w:lineRule="auto"/>
        <w:ind w:firstLine="400" w:firstLineChars="200"/>
        <w:rPr>
          <w:rFonts w:hint="eastAsia" w:hAnsi="宋体" w:cs="宋体"/>
          <w:color w:val="000000"/>
          <w:sz w:val="20"/>
          <w:u w:val="single"/>
        </w:rPr>
      </w:pPr>
      <w:r>
        <w:rPr>
          <w:rFonts w:hint="eastAsia" w:hAnsi="宋体" w:cs="宋体"/>
          <w:color w:val="000000"/>
          <w:sz w:val="20"/>
        </w:rPr>
        <w:t>1、项目名称：</w:t>
      </w:r>
      <w:r>
        <w:rPr>
          <w:rFonts w:hint="eastAsia" w:hAnsi="宋体" w:cs="宋体"/>
          <w:color w:val="000000"/>
          <w:sz w:val="20"/>
          <w:u w:val="single"/>
        </w:rPr>
        <w:t xml:space="preserve">                                         </w:t>
      </w:r>
    </w:p>
    <w:p w14:paraId="06A2B063">
      <w:pPr>
        <w:autoSpaceDE w:val="0"/>
        <w:autoSpaceDN w:val="0"/>
        <w:spacing w:line="360" w:lineRule="auto"/>
        <w:ind w:firstLine="400" w:firstLineChars="200"/>
        <w:rPr>
          <w:rFonts w:hint="eastAsia" w:hAnsi="宋体" w:cs="宋体"/>
          <w:color w:val="000000"/>
          <w:sz w:val="20"/>
          <w:u w:val="single"/>
        </w:rPr>
      </w:pPr>
      <w:r>
        <w:rPr>
          <w:rFonts w:hint="eastAsia" w:hAnsi="宋体" w:cs="宋体"/>
          <w:color w:val="000000"/>
          <w:sz w:val="20"/>
        </w:rPr>
        <w:t>2、工程地点：</w:t>
      </w:r>
      <w:r>
        <w:rPr>
          <w:rFonts w:hint="eastAsia" w:hAnsi="宋体" w:cs="宋体"/>
          <w:color w:val="000000"/>
          <w:sz w:val="20"/>
          <w:u w:val="single"/>
        </w:rPr>
        <w:t xml:space="preserve">                                         </w:t>
      </w:r>
    </w:p>
    <w:p w14:paraId="41E6945A">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3、工程内容：</w:t>
      </w:r>
      <w:r>
        <w:rPr>
          <w:rFonts w:hint="eastAsia" w:hAnsi="宋体" w:cs="宋体"/>
          <w:color w:val="000000"/>
          <w:sz w:val="20"/>
          <w:u w:val="single"/>
        </w:rPr>
        <w:t xml:space="preserve">                                         </w:t>
      </w:r>
    </w:p>
    <w:p w14:paraId="58FA1B8C">
      <w:pPr>
        <w:autoSpaceDE w:val="0"/>
        <w:autoSpaceDN w:val="0"/>
        <w:spacing w:line="360" w:lineRule="auto"/>
        <w:ind w:firstLine="400" w:firstLineChars="200"/>
        <w:rPr>
          <w:rFonts w:hint="eastAsia" w:hAnsi="宋体" w:cs="宋体"/>
          <w:sz w:val="20"/>
        </w:rPr>
      </w:pPr>
      <w:r>
        <w:rPr>
          <w:rFonts w:hint="eastAsia" w:hAnsi="宋体" w:cs="宋体"/>
          <w:color w:val="000000"/>
          <w:sz w:val="20"/>
        </w:rPr>
        <w:t>4、合同类型：固定单价合同，包括但不限于人工费、材料费、设备费、管理费、利润、税金、风险及完成本项目所需的全部费用。</w:t>
      </w:r>
    </w:p>
    <w:p w14:paraId="48FC4272">
      <w:pPr>
        <w:autoSpaceDE w:val="0"/>
        <w:autoSpaceDN w:val="0"/>
        <w:spacing w:line="360" w:lineRule="auto"/>
        <w:rPr>
          <w:rFonts w:hint="eastAsia" w:hAnsi="宋体" w:cs="宋体"/>
          <w:sz w:val="20"/>
        </w:rPr>
      </w:pPr>
      <w:r>
        <w:rPr>
          <w:rFonts w:hint="eastAsia" w:hAnsi="宋体" w:cs="宋体"/>
          <w:color w:val="000000"/>
          <w:sz w:val="20"/>
        </w:rPr>
        <w:t>第二条 施工依据</w:t>
      </w:r>
    </w:p>
    <w:p w14:paraId="5A3D62E6">
      <w:pPr>
        <w:autoSpaceDE w:val="0"/>
        <w:autoSpaceDN w:val="0"/>
        <w:spacing w:line="360" w:lineRule="auto"/>
        <w:ind w:firstLine="400" w:firstLineChars="200"/>
        <w:rPr>
          <w:rFonts w:hint="eastAsia" w:hAnsi="宋体" w:cs="宋体"/>
          <w:sz w:val="20"/>
        </w:rPr>
      </w:pPr>
      <w:r>
        <w:rPr>
          <w:rFonts w:hint="eastAsia" w:hAnsi="宋体" w:cs="宋体"/>
          <w:color w:val="000000"/>
          <w:sz w:val="20"/>
        </w:rPr>
        <w:t>1、施工合同；</w:t>
      </w:r>
    </w:p>
    <w:p w14:paraId="4A28AA74">
      <w:pPr>
        <w:autoSpaceDE w:val="0"/>
        <w:autoSpaceDN w:val="0"/>
        <w:spacing w:line="360" w:lineRule="auto"/>
        <w:ind w:firstLine="400" w:firstLineChars="200"/>
        <w:rPr>
          <w:rFonts w:hint="eastAsia" w:hAnsi="宋体" w:cs="宋体"/>
          <w:sz w:val="20"/>
        </w:rPr>
      </w:pPr>
      <w:r>
        <w:rPr>
          <w:rFonts w:hint="eastAsia" w:hAnsi="宋体" w:cs="宋体"/>
          <w:color w:val="000000"/>
          <w:sz w:val="20"/>
        </w:rPr>
        <w:t>2、成交通知书；</w:t>
      </w:r>
    </w:p>
    <w:p w14:paraId="5D8C5EF6">
      <w:pPr>
        <w:autoSpaceDE w:val="0"/>
        <w:autoSpaceDN w:val="0"/>
        <w:spacing w:line="360" w:lineRule="auto"/>
        <w:ind w:firstLine="400" w:firstLineChars="200"/>
        <w:rPr>
          <w:rFonts w:hint="eastAsia" w:hAnsi="宋体" w:cs="宋体"/>
          <w:sz w:val="20"/>
        </w:rPr>
      </w:pPr>
      <w:r>
        <w:rPr>
          <w:rFonts w:hint="eastAsia" w:hAnsi="宋体" w:cs="宋体"/>
          <w:color w:val="000000"/>
          <w:sz w:val="20"/>
        </w:rPr>
        <w:t>3、竞争性磋商文件、竞争性磋商响应文件及其附件；</w:t>
      </w:r>
    </w:p>
    <w:p w14:paraId="61229FFE">
      <w:pPr>
        <w:autoSpaceDE w:val="0"/>
        <w:autoSpaceDN w:val="0"/>
        <w:spacing w:line="360" w:lineRule="auto"/>
        <w:ind w:firstLine="400" w:firstLineChars="200"/>
        <w:rPr>
          <w:rFonts w:hint="eastAsia" w:hAnsi="宋体" w:cs="宋体"/>
          <w:sz w:val="20"/>
        </w:rPr>
      </w:pPr>
      <w:r>
        <w:rPr>
          <w:rFonts w:hint="eastAsia" w:hAnsi="宋体" w:cs="宋体"/>
          <w:color w:val="000000"/>
          <w:sz w:val="20"/>
        </w:rPr>
        <w:t>4、标准、规范及有关技术文件；</w:t>
      </w:r>
    </w:p>
    <w:p w14:paraId="5153F708">
      <w:pPr>
        <w:autoSpaceDE w:val="0"/>
        <w:autoSpaceDN w:val="0"/>
        <w:spacing w:line="360" w:lineRule="auto"/>
        <w:ind w:firstLine="400" w:firstLineChars="200"/>
        <w:rPr>
          <w:rFonts w:hint="eastAsia" w:hAnsi="宋体" w:cs="宋体"/>
          <w:sz w:val="20"/>
        </w:rPr>
      </w:pPr>
      <w:r>
        <w:rPr>
          <w:rFonts w:hint="eastAsia" w:hAnsi="宋体" w:cs="宋体"/>
          <w:color w:val="000000"/>
          <w:sz w:val="20"/>
        </w:rPr>
        <w:t>5、工程报价单；</w:t>
      </w:r>
    </w:p>
    <w:p w14:paraId="32573853">
      <w:pPr>
        <w:autoSpaceDE w:val="0"/>
        <w:autoSpaceDN w:val="0"/>
        <w:spacing w:line="360" w:lineRule="auto"/>
        <w:ind w:firstLine="400" w:firstLineChars="200"/>
        <w:rPr>
          <w:rFonts w:hint="eastAsia" w:hAnsi="宋体" w:cs="宋体"/>
          <w:sz w:val="20"/>
        </w:rPr>
      </w:pPr>
      <w:r>
        <w:rPr>
          <w:rFonts w:hint="eastAsia" w:hAnsi="宋体" w:cs="宋体"/>
          <w:color w:val="000000"/>
          <w:sz w:val="20"/>
        </w:rPr>
        <w:t>6、双方有关工程的洽商、变更等书面协议或文件视为施工合同的组成部分。</w:t>
      </w:r>
    </w:p>
    <w:p w14:paraId="224F10C7">
      <w:pPr>
        <w:autoSpaceDE w:val="0"/>
        <w:autoSpaceDN w:val="0"/>
        <w:spacing w:line="360" w:lineRule="auto"/>
        <w:rPr>
          <w:rFonts w:hint="eastAsia" w:hAnsi="宋体" w:cs="宋体"/>
          <w:sz w:val="20"/>
        </w:rPr>
      </w:pPr>
      <w:r>
        <w:rPr>
          <w:rFonts w:hint="eastAsia" w:hAnsi="宋体" w:cs="宋体"/>
          <w:color w:val="000000"/>
          <w:sz w:val="20"/>
        </w:rPr>
        <w:t>第三条 工程期限</w:t>
      </w:r>
    </w:p>
    <w:p w14:paraId="789E1444">
      <w:pPr>
        <w:autoSpaceDE w:val="0"/>
        <w:autoSpaceDN w:val="0"/>
        <w:spacing w:line="360" w:lineRule="auto"/>
        <w:ind w:firstLine="400" w:firstLineChars="200"/>
        <w:rPr>
          <w:rFonts w:hint="eastAsia" w:hAnsi="宋体" w:cs="宋体"/>
          <w:sz w:val="20"/>
        </w:rPr>
      </w:pPr>
      <w:r>
        <w:rPr>
          <w:rFonts w:hint="eastAsia" w:hAnsi="宋体" w:cs="宋体"/>
          <w:color w:val="000000"/>
          <w:sz w:val="20"/>
        </w:rPr>
        <w:t>1、工期:</w:t>
      </w:r>
    </w:p>
    <w:p w14:paraId="5F89EB69">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(1) 工期：⾃合同签订之⽇起</w:t>
      </w:r>
      <w:r>
        <w:rPr>
          <w:rFonts w:hint="eastAsia" w:hAnsi="宋体" w:cs="宋体"/>
          <w:color w:val="000000"/>
          <w:sz w:val="20"/>
          <w:lang w:eastAsia="zh-CN"/>
        </w:rPr>
        <w:t>90日历日</w:t>
      </w:r>
      <w:r>
        <w:rPr>
          <w:rFonts w:hint="eastAsia" w:hAnsi="宋体" w:cs="宋体"/>
          <w:color w:val="000000"/>
          <w:sz w:val="20"/>
        </w:rPr>
        <w:t>；</w:t>
      </w:r>
    </w:p>
    <w:p w14:paraId="6DA1BEA0">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(2) 由于乙方原因造成工期延期视同乙方违约，则乙方赔付甲方违约金按照结算总价款3‰/天。</w:t>
      </w:r>
    </w:p>
    <w:p w14:paraId="598C55E9">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2、如遇下列情况，经甲方现场代表签证后，工期可相应顺延(顺延工期应由甲、乙双方共同签字确认)</w:t>
      </w:r>
    </w:p>
    <w:p w14:paraId="0368ADCC">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(1) 在施工中如因停电、停水8小时以上或连续间歇性停水、停电3天以上(每次连续4 小时以上) ，影响正常施工；停水停电2天以上；</w:t>
      </w:r>
    </w:p>
    <w:p w14:paraId="6D43078B">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(2) 遇阴雨天及不可抗力因素以及非成交供应商施工因素影响；</w:t>
      </w:r>
    </w:p>
    <w:p w14:paraId="225DD826">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(3) 因人力不可抗拒的其他因素而延误工期。</w:t>
      </w:r>
    </w:p>
    <w:p w14:paraId="1228B1D4">
      <w:pPr>
        <w:autoSpaceDE w:val="0"/>
        <w:autoSpaceDN w:val="0"/>
        <w:spacing w:line="360" w:lineRule="auto"/>
        <w:ind w:firstLine="400" w:firstLineChars="200"/>
        <w:rPr>
          <w:rFonts w:hAnsi="宋体" w:cs="宋体"/>
          <w:color w:val="000000"/>
          <w:sz w:val="20"/>
        </w:rPr>
      </w:pPr>
      <w:r>
        <w:rPr>
          <w:rFonts w:hint="eastAsia" w:hAnsi="宋体" w:cs="宋体"/>
          <w:color w:val="000000"/>
          <w:sz w:val="20"/>
        </w:rPr>
        <w:t>2、缺陷责任期：</w:t>
      </w:r>
    </w:p>
    <w:p w14:paraId="139A6C3A">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工程缺陷责任期为</w:t>
      </w:r>
      <w:r>
        <w:rPr>
          <w:rFonts w:hint="eastAsia" w:hAnsi="宋体" w:cs="宋体"/>
          <w:color w:val="000000"/>
          <w:sz w:val="20"/>
          <w:u w:val="single"/>
        </w:rPr>
        <w:t xml:space="preserve"> 1 </w:t>
      </w:r>
      <w:r>
        <w:rPr>
          <w:rFonts w:hint="eastAsia" w:hAnsi="宋体" w:cs="宋体"/>
          <w:color w:val="000000"/>
          <w:sz w:val="20"/>
        </w:rPr>
        <w:t>年，缺陷责任期自工程通过竣工验收之日起计算。单位工程先于全部工程进行验收，单位工程缺陷责任期自单位工程验收合格之日起算。</w:t>
      </w:r>
    </w:p>
    <w:p w14:paraId="4719D4AC">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3、质保期：</w:t>
      </w:r>
    </w:p>
    <w:p w14:paraId="0C26E75F">
      <w:pPr>
        <w:autoSpaceDE w:val="0"/>
        <w:autoSpaceDN w:val="0"/>
        <w:spacing w:line="360" w:lineRule="auto"/>
        <w:ind w:firstLine="400" w:firstLineChars="200"/>
        <w:rPr>
          <w:rFonts w:hAnsi="宋体" w:cs="宋体"/>
          <w:color w:val="000000"/>
          <w:sz w:val="20"/>
        </w:rPr>
      </w:pPr>
      <w:r>
        <w:rPr>
          <w:rFonts w:hint="eastAsia" w:hAnsi="宋体" w:cs="宋体"/>
          <w:color w:val="000000"/>
          <w:sz w:val="20"/>
        </w:rPr>
        <w:t>质量保修期为</w:t>
      </w:r>
      <w:r>
        <w:rPr>
          <w:rFonts w:hint="eastAsia" w:hAnsi="宋体" w:cs="宋体"/>
          <w:color w:val="000000"/>
          <w:sz w:val="20"/>
          <w:u w:val="single"/>
        </w:rPr>
        <w:t xml:space="preserve"> 1 </w:t>
      </w:r>
      <w:r>
        <w:rPr>
          <w:rFonts w:hint="eastAsia" w:hAnsi="宋体" w:cs="宋体"/>
          <w:color w:val="000000"/>
          <w:sz w:val="20"/>
        </w:rPr>
        <w:t>年，质量保修期自工程竣工验收合格之日起计算。</w:t>
      </w:r>
    </w:p>
    <w:p w14:paraId="55226676">
      <w:pPr>
        <w:autoSpaceDE w:val="0"/>
        <w:autoSpaceDN w:val="0"/>
        <w:spacing w:line="360" w:lineRule="auto"/>
        <w:rPr>
          <w:rFonts w:hint="eastAsia" w:hAnsi="宋体" w:cs="宋体"/>
          <w:color w:val="000000"/>
          <w:kern w:val="2"/>
          <w:sz w:val="20"/>
        </w:rPr>
      </w:pPr>
      <w:r>
        <w:rPr>
          <w:rFonts w:hint="eastAsia" w:hAnsi="宋体" w:cs="宋体"/>
          <w:color w:val="000000"/>
          <w:kern w:val="2"/>
          <w:sz w:val="20"/>
        </w:rPr>
        <w:t>第四条 合同价款及付款方式</w:t>
      </w:r>
    </w:p>
    <w:p w14:paraId="562D4B66">
      <w:pPr>
        <w:autoSpaceDE w:val="0"/>
        <w:autoSpaceDN w:val="0"/>
        <w:spacing w:line="360" w:lineRule="auto"/>
        <w:ind w:firstLine="400" w:firstLineChars="200"/>
        <w:rPr>
          <w:rFonts w:hint="eastAsia" w:hAnsi="宋体" w:cs="宋体"/>
          <w:sz w:val="20"/>
        </w:rPr>
      </w:pPr>
      <w:r>
        <w:rPr>
          <w:rFonts w:hint="eastAsia" w:hAnsi="宋体" w:cs="宋体"/>
          <w:color w:val="000000"/>
          <w:sz w:val="20"/>
        </w:rPr>
        <w:t>1、合同总价 (大写)：</w:t>
      </w:r>
      <w:r>
        <w:rPr>
          <w:rFonts w:hint="eastAsia" w:hAnsi="宋体" w:cs="宋体"/>
          <w:color w:val="000000"/>
          <w:sz w:val="20"/>
          <w:u w:val="single"/>
        </w:rPr>
        <w:t xml:space="preserve">                </w:t>
      </w:r>
      <w:r>
        <w:rPr>
          <w:rFonts w:hint="eastAsia" w:hAnsi="宋体" w:cs="宋体"/>
          <w:color w:val="000000"/>
          <w:sz w:val="20"/>
        </w:rPr>
        <w:t>(人民币)</w:t>
      </w:r>
    </w:p>
    <w:p w14:paraId="31FFA2C0">
      <w:pPr>
        <w:autoSpaceDE w:val="0"/>
        <w:autoSpaceDN w:val="0"/>
        <w:spacing w:line="360" w:lineRule="auto"/>
        <w:ind w:firstLine="1600" w:firstLineChars="800"/>
        <w:rPr>
          <w:rFonts w:hint="eastAsia" w:hAnsi="宋体" w:cs="宋体"/>
          <w:color w:val="000000"/>
          <w:sz w:val="20"/>
          <w:u w:val="single"/>
        </w:rPr>
      </w:pPr>
      <w:r>
        <w:rPr>
          <w:rFonts w:hint="eastAsia" w:hAnsi="宋体" w:cs="宋体"/>
          <w:color w:val="000000"/>
          <w:sz w:val="20"/>
        </w:rPr>
        <w:t>(小写)：</w:t>
      </w:r>
      <w:r>
        <w:rPr>
          <w:rFonts w:hint="eastAsia" w:hAnsi="宋体" w:cs="宋体"/>
          <w:color w:val="000000"/>
          <w:sz w:val="20"/>
          <w:u w:val="single"/>
        </w:rPr>
        <w:t xml:space="preserve"> ¥              </w:t>
      </w:r>
    </w:p>
    <w:p w14:paraId="43BF8254">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2、付款方式：</w:t>
      </w:r>
    </w:p>
    <w:p w14:paraId="7DAF55C6">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合同签订并生效后</w:t>
      </w:r>
      <w:r>
        <w:rPr>
          <w:rFonts w:hint="eastAsia" w:hAnsi="宋体" w:cs="宋体"/>
          <w:color w:val="000000"/>
          <w:sz w:val="20"/>
          <w:lang w:val="en-US" w:eastAsia="zh-CN"/>
        </w:rPr>
        <w:t>3</w:t>
      </w:r>
      <w:r>
        <w:rPr>
          <w:rFonts w:hint="eastAsia" w:hAnsi="宋体" w:cs="宋体"/>
          <w:color w:val="000000"/>
          <w:sz w:val="20"/>
        </w:rPr>
        <w:t>0日内，甲方向乙方支付合同总价款的40%；项目整体验收合格且甲方出具书面验收意见之日起</w:t>
      </w:r>
      <w:r>
        <w:rPr>
          <w:rFonts w:hint="eastAsia" w:hAnsi="宋体" w:cs="宋体"/>
          <w:color w:val="000000"/>
          <w:sz w:val="20"/>
          <w:lang w:val="en-US" w:eastAsia="zh-CN"/>
        </w:rPr>
        <w:t>3</w:t>
      </w:r>
      <w:r>
        <w:rPr>
          <w:rFonts w:hint="eastAsia" w:hAnsi="宋体" w:cs="宋体"/>
          <w:color w:val="000000"/>
          <w:sz w:val="20"/>
        </w:rPr>
        <w:t>0日内，甲方向乙方支付合同总价款的60%。</w:t>
      </w:r>
    </w:p>
    <w:p w14:paraId="4D940C68">
      <w:pPr>
        <w:autoSpaceDE w:val="0"/>
        <w:autoSpaceDN w:val="0"/>
        <w:spacing w:line="360" w:lineRule="auto"/>
        <w:ind w:firstLine="400" w:firstLineChars="200"/>
        <w:rPr>
          <w:rFonts w:hint="eastAsia" w:hAnsi="宋体" w:cs="宋体"/>
          <w:sz w:val="20"/>
        </w:rPr>
      </w:pPr>
      <w:r>
        <w:rPr>
          <w:rFonts w:hint="eastAsia" w:hAnsi="宋体" w:cs="宋体"/>
          <w:color w:val="000000"/>
          <w:sz w:val="20"/>
        </w:rPr>
        <w:t>3、付款依据：乙方提供等额发票、甲方出具的验收报告。</w:t>
      </w:r>
    </w:p>
    <w:p w14:paraId="2DF3631D">
      <w:pPr>
        <w:autoSpaceDE w:val="0"/>
        <w:autoSpaceDN w:val="0"/>
        <w:spacing w:line="360" w:lineRule="auto"/>
        <w:rPr>
          <w:rFonts w:hint="eastAsia" w:hAnsi="宋体" w:cs="宋体"/>
          <w:sz w:val="20"/>
        </w:rPr>
      </w:pPr>
      <w:r>
        <w:rPr>
          <w:rFonts w:hint="eastAsia" w:hAnsi="宋体" w:cs="宋体"/>
          <w:color w:val="000000"/>
          <w:sz w:val="20"/>
        </w:rPr>
        <w:t>第五条 建筑材料、设备的供应和采购</w:t>
      </w:r>
    </w:p>
    <w:p w14:paraId="2C3409A5">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1、工程材料、 设备由乙方采购。</w:t>
      </w:r>
    </w:p>
    <w:p w14:paraId="02E7F25C">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2、乙方采购的材料、设备，必须附有产品合格证和试验报告才能用于工程，甲方认为乙方提供的材料需要复验的，乙方应按要求提供复验报告。经复验符合质量要求的，方可用于工程；复验不符合质量要求的，应退货处理，其复验费和退货损失由乙方承担。</w:t>
      </w:r>
    </w:p>
    <w:p w14:paraId="12399774">
      <w:pPr>
        <w:autoSpaceDE w:val="0"/>
        <w:autoSpaceDN w:val="0"/>
        <w:spacing w:line="360" w:lineRule="auto"/>
        <w:ind w:firstLine="400" w:firstLineChars="200"/>
        <w:rPr>
          <w:rFonts w:hint="eastAsia" w:hAnsi="宋体" w:cs="宋体"/>
          <w:sz w:val="20"/>
        </w:rPr>
      </w:pPr>
      <w:r>
        <w:rPr>
          <w:rFonts w:hint="eastAsia" w:hAnsi="宋体" w:cs="宋体"/>
          <w:color w:val="000000"/>
          <w:sz w:val="20"/>
        </w:rPr>
        <w:t>3、本项目选用的主要工程材料、设备及重要部位的装饰材料， 乙方须报送甲方进行审核，甲方对选用的材料设备有认质和选用的决定权。</w:t>
      </w:r>
    </w:p>
    <w:p w14:paraId="2B1404B2">
      <w:pPr>
        <w:autoSpaceDE w:val="0"/>
        <w:autoSpaceDN w:val="0"/>
        <w:spacing w:line="360" w:lineRule="auto"/>
        <w:rPr>
          <w:rFonts w:hint="eastAsia" w:hAnsi="宋体" w:cs="宋体"/>
          <w:sz w:val="20"/>
        </w:rPr>
      </w:pPr>
      <w:r>
        <w:rPr>
          <w:rFonts w:hint="eastAsia" w:hAnsi="宋体" w:cs="宋体"/>
          <w:color w:val="000000"/>
          <w:sz w:val="20"/>
        </w:rPr>
        <w:t>第六条</w:t>
      </w:r>
    </w:p>
    <w:p w14:paraId="58C3F271">
      <w:pPr>
        <w:autoSpaceDE w:val="0"/>
        <w:autoSpaceDN w:val="0"/>
        <w:spacing w:line="360" w:lineRule="auto"/>
        <w:ind w:firstLine="400" w:firstLineChars="200"/>
        <w:rPr>
          <w:rFonts w:hint="eastAsia" w:hAnsi="宋体" w:cs="宋体"/>
          <w:sz w:val="20"/>
        </w:rPr>
      </w:pPr>
      <w:r>
        <w:rPr>
          <w:rFonts w:hint="eastAsia" w:hAnsi="宋体" w:cs="宋体"/>
          <w:color w:val="000000"/>
          <w:sz w:val="20"/>
        </w:rPr>
        <w:t>甲方：本项目拟派</w:t>
      </w:r>
      <w:r>
        <w:rPr>
          <w:rFonts w:hint="eastAsia" w:hAnsi="宋体" w:cs="宋体"/>
          <w:color w:val="000000"/>
          <w:sz w:val="20"/>
          <w:u w:val="single"/>
        </w:rPr>
        <w:t xml:space="preserve">          </w:t>
      </w:r>
      <w:r>
        <w:rPr>
          <w:rFonts w:hint="eastAsia" w:hAnsi="宋体" w:cs="宋体"/>
          <w:color w:val="000000"/>
          <w:sz w:val="20"/>
        </w:rPr>
        <w:t>为联系人，联系电话：</w:t>
      </w:r>
      <w:r>
        <w:rPr>
          <w:rFonts w:hint="eastAsia" w:hAnsi="宋体" w:cs="宋体"/>
          <w:color w:val="000000"/>
          <w:sz w:val="20"/>
          <w:u w:val="single"/>
        </w:rPr>
        <w:t xml:space="preserve">           </w:t>
      </w:r>
      <w:r>
        <w:rPr>
          <w:rFonts w:hint="eastAsia" w:hAnsi="宋体" w:cs="宋体"/>
          <w:color w:val="000000"/>
          <w:sz w:val="20"/>
        </w:rPr>
        <w:t>，身份证号:</w:t>
      </w:r>
      <w:r>
        <w:rPr>
          <w:rFonts w:hint="eastAsia" w:hAnsi="宋体" w:cs="宋体"/>
          <w:color w:val="000000"/>
          <w:sz w:val="20"/>
          <w:u w:val="single"/>
        </w:rPr>
        <w:t xml:space="preserve">               </w:t>
      </w:r>
      <w:r>
        <w:rPr>
          <w:rFonts w:hint="eastAsia" w:hAnsi="宋体" w:cs="宋体"/>
          <w:color w:val="000000"/>
          <w:sz w:val="20"/>
        </w:rPr>
        <w:t>；</w:t>
      </w:r>
    </w:p>
    <w:p w14:paraId="3A22C600">
      <w:pPr>
        <w:autoSpaceDE w:val="0"/>
        <w:autoSpaceDN w:val="0"/>
        <w:spacing w:line="360" w:lineRule="auto"/>
        <w:ind w:firstLine="400" w:firstLineChars="200"/>
        <w:rPr>
          <w:rFonts w:hint="eastAsia" w:hAnsi="宋体" w:cs="宋体"/>
          <w:sz w:val="20"/>
        </w:rPr>
      </w:pPr>
      <w:r>
        <w:rPr>
          <w:rFonts w:hint="eastAsia" w:hAnsi="宋体" w:cs="宋体"/>
          <w:color w:val="000000"/>
          <w:sz w:val="20"/>
        </w:rPr>
        <w:t>乙方：本项目拟派</w:t>
      </w:r>
      <w:r>
        <w:rPr>
          <w:rFonts w:hint="eastAsia" w:hAnsi="宋体" w:cs="宋体"/>
          <w:color w:val="000000"/>
          <w:sz w:val="20"/>
          <w:u w:val="single"/>
        </w:rPr>
        <w:t xml:space="preserve">             </w:t>
      </w:r>
      <w:r>
        <w:rPr>
          <w:rFonts w:hint="eastAsia" w:hAnsi="宋体" w:cs="宋体"/>
          <w:color w:val="000000"/>
          <w:sz w:val="20"/>
        </w:rPr>
        <w:t>为项联系人，联系电话：</w:t>
      </w:r>
      <w:r>
        <w:rPr>
          <w:rFonts w:hint="eastAsia" w:hAnsi="宋体" w:cs="宋体"/>
          <w:color w:val="000000"/>
          <w:sz w:val="20"/>
          <w:u w:val="single"/>
        </w:rPr>
        <w:t xml:space="preserve">               </w:t>
      </w:r>
      <w:r>
        <w:rPr>
          <w:rFonts w:hint="eastAsia" w:hAnsi="宋体" w:cs="宋体"/>
          <w:color w:val="000000"/>
          <w:sz w:val="20"/>
        </w:rPr>
        <w:t>， 身份证号:</w:t>
      </w:r>
      <w:r>
        <w:rPr>
          <w:rFonts w:hint="eastAsia" w:hAnsi="宋体" w:cs="宋体"/>
          <w:color w:val="000000"/>
          <w:sz w:val="20"/>
          <w:u w:val="single"/>
        </w:rPr>
        <w:t xml:space="preserve">                 </w:t>
      </w:r>
      <w:r>
        <w:rPr>
          <w:rFonts w:hint="eastAsia" w:hAnsi="宋体" w:cs="宋体"/>
          <w:color w:val="000000"/>
          <w:sz w:val="20"/>
        </w:rPr>
        <w:t>。</w:t>
      </w:r>
    </w:p>
    <w:p w14:paraId="1D23D93A">
      <w:pPr>
        <w:autoSpaceDE w:val="0"/>
        <w:autoSpaceDN w:val="0"/>
        <w:spacing w:line="360" w:lineRule="auto"/>
        <w:rPr>
          <w:rFonts w:hint="eastAsia" w:hAnsi="宋体" w:cs="宋体"/>
          <w:color w:val="000000"/>
          <w:sz w:val="20"/>
        </w:rPr>
      </w:pPr>
      <w:r>
        <w:rPr>
          <w:rFonts w:hint="eastAsia" w:hAnsi="宋体" w:cs="宋体"/>
          <w:color w:val="000000"/>
          <w:sz w:val="20"/>
        </w:rPr>
        <w:t>第七条 工程质量管理及验收</w:t>
      </w:r>
    </w:p>
    <w:p w14:paraId="1B50875F">
      <w:pPr>
        <w:autoSpaceDE w:val="0"/>
        <w:autoSpaceDN w:val="0"/>
        <w:spacing w:line="360" w:lineRule="auto"/>
        <w:ind w:firstLine="400" w:firstLineChars="200"/>
        <w:rPr>
          <w:rFonts w:hint="eastAsia" w:hAnsi="宋体" w:cs="宋体"/>
          <w:sz w:val="20"/>
        </w:rPr>
      </w:pPr>
      <w:r>
        <w:rPr>
          <w:rFonts w:hint="eastAsia" w:hAnsi="宋体" w:cs="宋体"/>
          <w:color w:val="000000"/>
          <w:sz w:val="20"/>
        </w:rPr>
        <w:t>1、工程具备隐蔽条件，乙方先进行自检，并在验收前 48 小时以书面形式通知甲方验收。验收合格，甲方代表在验收记录上签字后，乙方可继续施工。验收不合格，乙方予以整改后再交由甲方重新验收。</w:t>
      </w:r>
    </w:p>
    <w:p w14:paraId="215B180F">
      <w:pPr>
        <w:autoSpaceDE w:val="0"/>
        <w:autoSpaceDN w:val="0"/>
        <w:spacing w:line="360" w:lineRule="auto"/>
        <w:ind w:firstLine="400" w:firstLineChars="200"/>
        <w:rPr>
          <w:rFonts w:hint="eastAsia" w:hAnsi="宋体" w:cs="宋体"/>
          <w:sz w:val="20"/>
        </w:rPr>
      </w:pPr>
      <w:r>
        <w:rPr>
          <w:rFonts w:hint="eastAsia" w:hAnsi="宋体" w:cs="宋体"/>
          <w:color w:val="000000"/>
          <w:sz w:val="20"/>
        </w:rPr>
        <w:t>2、工程具备竣工验收条件，乙方按国家工程竣工验收有关规定，向甲方提供完整竣工资料及竣工验收报告，甲方组织乙方及相关单位完成竣工验收。</w:t>
      </w:r>
    </w:p>
    <w:p w14:paraId="00F51D4F">
      <w:pPr>
        <w:autoSpaceDE w:val="0"/>
        <w:autoSpaceDN w:val="0"/>
        <w:spacing w:line="360" w:lineRule="auto"/>
        <w:ind w:firstLine="400" w:firstLineChars="200"/>
        <w:rPr>
          <w:rFonts w:hint="eastAsia" w:hAnsi="宋体" w:cs="宋体"/>
          <w:sz w:val="20"/>
        </w:rPr>
      </w:pPr>
      <w:r>
        <w:rPr>
          <w:rFonts w:hint="eastAsia" w:hAnsi="宋体" w:cs="宋体"/>
          <w:color w:val="000000"/>
          <w:sz w:val="20"/>
        </w:rPr>
        <w:t>3、符合招标文件和国家及行业规定的建筑工程质量检验评定“合格”标准。</w:t>
      </w:r>
    </w:p>
    <w:p w14:paraId="70F8B5D3">
      <w:pPr>
        <w:autoSpaceDE w:val="0"/>
        <w:autoSpaceDN w:val="0"/>
        <w:spacing w:line="360" w:lineRule="auto"/>
        <w:rPr>
          <w:rFonts w:hint="eastAsia" w:hAnsi="宋体" w:cs="宋体"/>
          <w:color w:val="000000"/>
          <w:sz w:val="20"/>
        </w:rPr>
      </w:pPr>
      <w:r>
        <w:rPr>
          <w:rFonts w:hint="eastAsia" w:hAnsi="宋体" w:cs="宋体"/>
          <w:color w:val="000000"/>
          <w:sz w:val="20"/>
        </w:rPr>
        <w:t>第八条 安全施工</w:t>
      </w:r>
    </w:p>
    <w:p w14:paraId="32EFBB5F">
      <w:pPr>
        <w:autoSpaceDE w:val="0"/>
        <w:autoSpaceDN w:val="0"/>
        <w:spacing w:line="360" w:lineRule="auto"/>
        <w:ind w:firstLine="400" w:firstLineChars="200"/>
        <w:rPr>
          <w:rFonts w:hint="eastAsia" w:hAnsi="宋体" w:cs="宋体"/>
          <w:sz w:val="20"/>
        </w:rPr>
      </w:pPr>
      <w:r>
        <w:rPr>
          <w:rFonts w:hint="eastAsia" w:hAnsi="宋体" w:cs="宋体"/>
          <w:color w:val="000000"/>
          <w:sz w:val="20"/>
        </w:rPr>
        <w:t>乙方应遵守工程建设安全生产有关管理规定，严格按安全标准组织施工，采取必要的安坐随护措施，消除事故隐患。由于乙方安全措施不力造成事故的责任和因此发生的费用， 由乙方承担，与甲方无关。</w:t>
      </w:r>
    </w:p>
    <w:p w14:paraId="3926E315">
      <w:pPr>
        <w:autoSpaceDE w:val="0"/>
        <w:autoSpaceDN w:val="0"/>
        <w:spacing w:line="360" w:lineRule="auto"/>
        <w:rPr>
          <w:rFonts w:hint="eastAsia" w:hAnsi="宋体" w:cs="宋体"/>
          <w:sz w:val="20"/>
        </w:rPr>
      </w:pPr>
      <w:r>
        <w:rPr>
          <w:rFonts w:hint="eastAsia" w:hAnsi="宋体" w:cs="宋体"/>
          <w:color w:val="000000"/>
          <w:sz w:val="20"/>
        </w:rPr>
        <w:t>第九条 双方的权利和义务</w:t>
      </w:r>
    </w:p>
    <w:p w14:paraId="65CDF284">
      <w:pPr>
        <w:autoSpaceDE w:val="0"/>
        <w:autoSpaceDN w:val="0"/>
        <w:spacing w:line="360" w:lineRule="auto"/>
        <w:ind w:firstLine="400" w:firstLineChars="200"/>
        <w:rPr>
          <w:rFonts w:hint="eastAsia" w:hAnsi="宋体" w:cs="宋体"/>
          <w:sz w:val="20"/>
        </w:rPr>
      </w:pPr>
      <w:r>
        <w:rPr>
          <w:rFonts w:hint="eastAsia" w:hAnsi="宋体" w:cs="宋体"/>
          <w:color w:val="000000"/>
          <w:sz w:val="20"/>
        </w:rPr>
        <w:t>1、甲方的权利与义务</w:t>
      </w:r>
    </w:p>
    <w:p w14:paraId="174350A7">
      <w:pPr>
        <w:autoSpaceDE w:val="0"/>
        <w:autoSpaceDN w:val="0"/>
        <w:spacing w:line="360" w:lineRule="auto"/>
        <w:ind w:firstLine="400" w:firstLineChars="200"/>
        <w:rPr>
          <w:rFonts w:hint="eastAsia" w:hAnsi="宋体" w:cs="宋体"/>
          <w:sz w:val="20"/>
        </w:rPr>
      </w:pPr>
      <w:r>
        <w:rPr>
          <w:rFonts w:hint="eastAsia" w:hAnsi="宋体" w:cs="宋体"/>
          <w:color w:val="000000"/>
          <w:sz w:val="20"/>
        </w:rPr>
        <w:t>(1) 协助提供施工所需水、电、但具体费用由乙方承担；</w:t>
      </w:r>
    </w:p>
    <w:p w14:paraId="4146B671">
      <w:pPr>
        <w:autoSpaceDE w:val="0"/>
        <w:autoSpaceDN w:val="0"/>
        <w:spacing w:line="360" w:lineRule="auto"/>
        <w:ind w:firstLine="400" w:firstLineChars="200"/>
        <w:rPr>
          <w:rFonts w:hint="eastAsia" w:hAnsi="宋体" w:cs="宋体"/>
          <w:sz w:val="20"/>
        </w:rPr>
      </w:pPr>
      <w:r>
        <w:rPr>
          <w:rFonts w:hint="eastAsia" w:hAnsi="宋体" w:cs="宋体"/>
          <w:color w:val="000000"/>
          <w:sz w:val="20"/>
        </w:rPr>
        <w:t>(2) 协助切断水、 电源、为乙方创造必要的施工条件；</w:t>
      </w:r>
    </w:p>
    <w:p w14:paraId="45899905">
      <w:pPr>
        <w:autoSpaceDE w:val="0"/>
        <w:autoSpaceDN w:val="0"/>
        <w:spacing w:line="360" w:lineRule="auto"/>
        <w:ind w:firstLine="400" w:firstLineChars="200"/>
        <w:rPr>
          <w:rFonts w:hint="eastAsia" w:hAnsi="宋体" w:cs="宋体"/>
          <w:sz w:val="20"/>
        </w:rPr>
      </w:pPr>
      <w:r>
        <w:rPr>
          <w:rFonts w:hint="eastAsia" w:hAnsi="宋体" w:cs="宋体"/>
          <w:color w:val="000000"/>
          <w:sz w:val="20"/>
        </w:rPr>
        <w:t>(3) 按安全文明施工的规定，督促乙方落实安全施工、文明施工措施；</w:t>
      </w:r>
    </w:p>
    <w:p w14:paraId="78AB13FE">
      <w:pPr>
        <w:autoSpaceDE w:val="0"/>
        <w:autoSpaceDN w:val="0"/>
        <w:spacing w:line="360" w:lineRule="auto"/>
        <w:ind w:firstLine="400" w:firstLineChars="200"/>
        <w:rPr>
          <w:rFonts w:hint="eastAsia" w:hAnsi="宋体" w:cs="宋体"/>
          <w:sz w:val="20"/>
        </w:rPr>
      </w:pPr>
      <w:r>
        <w:rPr>
          <w:rFonts w:hint="eastAsia" w:hAnsi="宋体" w:cs="宋体"/>
          <w:color w:val="000000"/>
          <w:sz w:val="20"/>
        </w:rPr>
        <w:t>(4) 负责组织相关力量对本工程工作进行验收：</w:t>
      </w:r>
    </w:p>
    <w:p w14:paraId="6EDEE851">
      <w:pPr>
        <w:autoSpaceDE w:val="0"/>
        <w:autoSpaceDN w:val="0"/>
        <w:spacing w:line="360" w:lineRule="auto"/>
        <w:ind w:firstLine="400" w:firstLineChars="200"/>
        <w:rPr>
          <w:rFonts w:hint="eastAsia" w:hAnsi="宋体" w:cs="宋体"/>
          <w:sz w:val="20"/>
        </w:rPr>
      </w:pPr>
      <w:r>
        <w:rPr>
          <w:rFonts w:hint="eastAsia" w:hAnsi="宋体" w:cs="宋体"/>
          <w:color w:val="000000"/>
          <w:sz w:val="20"/>
        </w:rPr>
        <w:t>(5) 做好相关部门的协调工作，保证施工顺利进行；</w:t>
      </w:r>
    </w:p>
    <w:p w14:paraId="460CDE97">
      <w:pPr>
        <w:autoSpaceDE w:val="0"/>
        <w:autoSpaceDN w:val="0"/>
        <w:spacing w:line="360" w:lineRule="auto"/>
        <w:ind w:firstLine="400" w:firstLineChars="200"/>
        <w:rPr>
          <w:rFonts w:hint="eastAsia" w:hAnsi="宋体" w:cs="宋体"/>
          <w:sz w:val="20"/>
        </w:rPr>
      </w:pPr>
      <w:r>
        <w:rPr>
          <w:rFonts w:hint="eastAsia" w:hAnsi="宋体" w:cs="宋体"/>
          <w:color w:val="000000"/>
          <w:sz w:val="20"/>
        </w:rPr>
        <w:t>(6) 按约定支付工程款并索取相应的发票；</w:t>
      </w:r>
    </w:p>
    <w:p w14:paraId="71D1A40C">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2、乙方的权利与义务</w:t>
      </w:r>
    </w:p>
    <w:p w14:paraId="74274CD7">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(1) 乙方应设置施工过程中必要的办公场所，并保证所有参与上述工作的人员必须统一着装，配挂“工作人员”胸牌；</w:t>
      </w:r>
    </w:p>
    <w:p w14:paraId="35B441D8">
      <w:pPr>
        <w:autoSpaceDE w:val="0"/>
        <w:autoSpaceDN w:val="0"/>
        <w:spacing w:line="360" w:lineRule="auto"/>
        <w:ind w:firstLine="400" w:firstLineChars="200"/>
        <w:rPr>
          <w:rFonts w:hint="eastAsia" w:hAnsi="宋体" w:cs="宋体"/>
          <w:sz w:val="20"/>
        </w:rPr>
      </w:pPr>
      <w:r>
        <w:rPr>
          <w:rFonts w:hint="eastAsia" w:hAnsi="宋体" w:cs="宋体"/>
          <w:color w:val="000000"/>
          <w:sz w:val="20"/>
        </w:rPr>
        <w:t>(2) 每日向甲方提供进度计划，统计报表和工程事故报告，遵守有关部门对施工场地、交通、噪音等的管理规定；</w:t>
      </w:r>
    </w:p>
    <w:p w14:paraId="1C9440C6">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(3) 保证施工现场清洁；</w:t>
      </w:r>
    </w:p>
    <w:p w14:paraId="60E204E1">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(4) 遵守安全防护和文明施工的规定，建立健全安全防护和文明施工的制度，设专职安全员，负责维护施工现场安全，做到安全文明施工等；</w:t>
      </w:r>
    </w:p>
    <w:p w14:paraId="12556D03">
      <w:pPr>
        <w:autoSpaceDE w:val="0"/>
        <w:autoSpaceDN w:val="0"/>
        <w:spacing w:line="360" w:lineRule="auto"/>
        <w:ind w:firstLine="400" w:firstLineChars="200"/>
        <w:rPr>
          <w:rFonts w:hint="eastAsia" w:hAnsi="宋体" w:cs="宋体"/>
          <w:sz w:val="20"/>
        </w:rPr>
      </w:pPr>
      <w:r>
        <w:rPr>
          <w:rFonts w:hint="eastAsia" w:hAnsi="宋体" w:cs="宋体"/>
          <w:color w:val="000000"/>
          <w:sz w:val="20"/>
        </w:rPr>
        <w:t>(5) 完善安全防护和文明施工条件，严格按照安全防护和文明施工的规定组织施工，采取必要的安全防护措施， 消除安全事故隐患；</w:t>
      </w:r>
    </w:p>
    <w:p w14:paraId="0A627FE1">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(6) 按约定收取工程款并出具相应的发票；</w:t>
      </w:r>
    </w:p>
    <w:p w14:paraId="66E76162">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(7) 工作人员应服从甲方的领导、监督和管理，遵守工作制度和纪律，依法完成工作内容：</w:t>
      </w:r>
    </w:p>
    <w:p w14:paraId="515040A4">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(8) 施工过程中发生的各种不安全事故或人员伤亡，造成的责任、费用等由乙方完全承担：</w:t>
      </w:r>
    </w:p>
    <w:p w14:paraId="15757535">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(9) 指派专职项目经理负责联系和处理工作的有关事项，参加协调会。协调合同执行过程中遇到的问题，并配备专职安全员每日巡视现场，安全员必须持证上岗；</w:t>
      </w:r>
    </w:p>
    <w:p w14:paraId="47E6F921">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(10) 乙方应按时发放农民工工资。 甲方有权监督乙方在支付当期进度款中发放农民工工资。如乙方未按时发放农民工工资，影响到本工程的质量和进度， 甲方有权从未支付款项中按乙方所拟的工资额度直接发放农民工的工资，并按发放金额的 50%从乙方的未支付款项 中扣除予以处罚；</w:t>
      </w:r>
    </w:p>
    <w:p w14:paraId="48703217">
      <w:pPr>
        <w:autoSpaceDE w:val="0"/>
        <w:autoSpaceDN w:val="0"/>
        <w:spacing w:line="360" w:lineRule="auto"/>
        <w:ind w:firstLine="400" w:firstLineChars="200"/>
        <w:rPr>
          <w:rFonts w:hint="eastAsia" w:hAnsi="宋体" w:cs="宋体"/>
          <w:sz w:val="20"/>
        </w:rPr>
      </w:pPr>
      <w:r>
        <w:rPr>
          <w:rFonts w:hint="eastAsia" w:hAnsi="宋体" w:cs="宋体"/>
          <w:color w:val="000000"/>
          <w:sz w:val="20"/>
        </w:rPr>
        <w:t>(11) 完成甲方交办的与工程范围内有关的其它临时性工作。</w:t>
      </w:r>
    </w:p>
    <w:p w14:paraId="38429BAC">
      <w:pPr>
        <w:autoSpaceDE w:val="0"/>
        <w:autoSpaceDN w:val="0"/>
        <w:spacing w:line="360" w:lineRule="auto"/>
        <w:rPr>
          <w:rFonts w:hint="eastAsia" w:hAnsi="宋体" w:cs="宋体"/>
          <w:color w:val="000000"/>
          <w:sz w:val="20"/>
        </w:rPr>
      </w:pPr>
      <w:r>
        <w:rPr>
          <w:rFonts w:hint="eastAsia" w:hAnsi="宋体" w:cs="宋体"/>
          <w:color w:val="000000"/>
          <w:sz w:val="20"/>
        </w:rPr>
        <w:t>第十条 违约责任</w:t>
      </w:r>
    </w:p>
    <w:p w14:paraId="15A264CC">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1、乙方未能按时竣工的，每延期一 日应按结算总价款的 3‰/天向甲方支付违约金(甲方有权从未支付款项中扣除)；无故延期 15 日以上视为根本性违约，甲方有权解除本合同，乙方除应全额退还甲方已支付的工程款外，还应向甲方支付违约金。</w:t>
      </w:r>
    </w:p>
    <w:p w14:paraId="781C8FD9">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2、工程出现质量问题视为乙方严重违约，视情节轻重乙方应按工程款的 10%-30%向甲方支付违约金(甲方有权从未支付款项中扣除) ，此外应赔偿因此给甲方造成的损失。</w:t>
      </w:r>
    </w:p>
    <w:p w14:paraId="339EC08A">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3、乙方擅自解除或终止本合同的，乙方应按结算总价款的 20%向甲方支付违约金。</w:t>
      </w:r>
    </w:p>
    <w:p w14:paraId="44F90AA8">
      <w:pPr>
        <w:autoSpaceDE w:val="0"/>
        <w:autoSpaceDN w:val="0"/>
        <w:spacing w:line="360" w:lineRule="auto"/>
        <w:rPr>
          <w:rFonts w:hint="eastAsia" w:hAnsi="宋体" w:cs="宋体"/>
          <w:sz w:val="20"/>
        </w:rPr>
      </w:pPr>
      <w:r>
        <w:rPr>
          <w:rFonts w:hint="eastAsia" w:hAnsi="宋体" w:cs="宋体"/>
          <w:color w:val="000000"/>
          <w:sz w:val="20"/>
        </w:rPr>
        <w:t>第十一条 纠纷解决办法</w:t>
      </w:r>
    </w:p>
    <w:p w14:paraId="5B426052">
      <w:pPr>
        <w:autoSpaceDE w:val="0"/>
        <w:autoSpaceDN w:val="0"/>
        <w:spacing w:line="360" w:lineRule="auto"/>
        <w:ind w:firstLine="400" w:firstLineChars="200"/>
        <w:rPr>
          <w:rFonts w:hint="eastAsia" w:hAnsi="宋体" w:cs="宋体"/>
          <w:sz w:val="20"/>
        </w:rPr>
      </w:pPr>
      <w:r>
        <w:rPr>
          <w:rFonts w:hint="eastAsia" w:hAnsi="宋体" w:cs="宋体"/>
          <w:color w:val="000000"/>
          <w:sz w:val="20"/>
        </w:rPr>
        <w:t>因本合同产生纠纷，如协商无法解决，双方均有权向甲方所在地人民法院提起诉讼。</w:t>
      </w:r>
    </w:p>
    <w:p w14:paraId="1499C5E7">
      <w:pPr>
        <w:numPr>
          <w:ilvl w:val="0"/>
          <w:numId w:val="7"/>
        </w:numPr>
        <w:autoSpaceDE w:val="0"/>
        <w:autoSpaceDN w:val="0"/>
        <w:spacing w:line="360" w:lineRule="auto"/>
        <w:rPr>
          <w:rFonts w:hint="eastAsia" w:hAnsi="宋体" w:cs="宋体"/>
          <w:color w:val="000000"/>
          <w:sz w:val="20"/>
        </w:rPr>
      </w:pPr>
      <w:r>
        <w:rPr>
          <w:rFonts w:hint="eastAsia" w:hAnsi="宋体" w:cs="宋体"/>
          <w:color w:val="000000"/>
          <w:sz w:val="20"/>
        </w:rPr>
        <w:t>监督和管理</w:t>
      </w:r>
    </w:p>
    <w:p w14:paraId="6F66CA34">
      <w:pPr>
        <w:autoSpaceDE w:val="0"/>
        <w:autoSpaceDN w:val="0"/>
        <w:spacing w:line="360" w:lineRule="auto"/>
        <w:ind w:firstLine="400" w:firstLineChars="200"/>
        <w:rPr>
          <w:rFonts w:hint="eastAsia" w:hAnsi="宋体" w:cs="宋体"/>
          <w:color w:val="000000"/>
          <w:sz w:val="20"/>
        </w:rPr>
      </w:pPr>
      <w:r>
        <w:rPr>
          <w:rFonts w:hint="eastAsia" w:hAnsi="宋体" w:cs="宋体"/>
          <w:color w:val="000000"/>
          <w:sz w:val="20"/>
        </w:rPr>
        <w:t>1、政府采购合同履行中，甲方需追加与合同标的相同的货物、工程或者服务的，在不改变合同其他条款的前提下，可以与乙方协商签订补充合同，但所有补充合同的采购金额不得超过原合同采购金额的百分之十。</w:t>
      </w:r>
    </w:p>
    <w:p w14:paraId="6EB017E6">
      <w:pPr>
        <w:autoSpaceDE w:val="0"/>
        <w:autoSpaceDN w:val="0"/>
        <w:spacing w:line="360" w:lineRule="auto"/>
        <w:ind w:firstLine="400" w:firstLineChars="200"/>
        <w:rPr>
          <w:rFonts w:hint="eastAsia" w:hAnsi="宋体" w:cs="宋体"/>
          <w:sz w:val="20"/>
        </w:rPr>
      </w:pPr>
      <w:r>
        <w:rPr>
          <w:rFonts w:hint="eastAsia" w:hAnsi="宋体" w:cs="宋体"/>
          <w:color w:val="000000"/>
          <w:sz w:val="20"/>
        </w:rPr>
        <w:t>2、甲乙双方均应自觉配合有关监督管理部门对合同履行情况的监督检查，如实反映情况，提供有关资料；否则，将对有关单位、当事人按照有关规定予以处罚。</w:t>
      </w:r>
    </w:p>
    <w:p w14:paraId="5EC67E1B">
      <w:pPr>
        <w:autoSpaceDE w:val="0"/>
        <w:autoSpaceDN w:val="0"/>
        <w:spacing w:line="360" w:lineRule="auto"/>
        <w:rPr>
          <w:rFonts w:hint="eastAsia" w:hAnsi="宋体" w:cs="宋体"/>
          <w:color w:val="000000"/>
          <w:sz w:val="20"/>
        </w:rPr>
      </w:pPr>
      <w:r>
        <w:rPr>
          <w:rFonts w:hint="eastAsia" w:hAnsi="宋体" w:cs="宋体"/>
          <w:color w:val="000000"/>
          <w:sz w:val="20"/>
        </w:rPr>
        <w:t>第十三条 附 则</w:t>
      </w:r>
    </w:p>
    <w:p w14:paraId="7914934C">
      <w:pPr>
        <w:autoSpaceDE w:val="0"/>
        <w:autoSpaceDN w:val="0"/>
        <w:spacing w:line="360" w:lineRule="auto"/>
        <w:ind w:firstLine="400" w:firstLineChars="200"/>
        <w:rPr>
          <w:rFonts w:hint="eastAsia" w:hAnsi="宋体" w:cs="宋体"/>
          <w:sz w:val="20"/>
        </w:rPr>
      </w:pPr>
      <w:r>
        <w:rPr>
          <w:rFonts w:hint="eastAsia" w:hAnsi="宋体" w:cs="宋体"/>
          <w:color w:val="000000"/>
          <w:sz w:val="20"/>
        </w:rPr>
        <w:t>本合同一式</w:t>
      </w:r>
      <w:r>
        <w:rPr>
          <w:rFonts w:hint="eastAsia" w:hAnsi="宋体" w:cs="宋体"/>
          <w:color w:val="000000"/>
          <w:sz w:val="20"/>
          <w:u w:val="single"/>
        </w:rPr>
        <w:t xml:space="preserve">    </w:t>
      </w:r>
      <w:r>
        <w:rPr>
          <w:rFonts w:hint="eastAsia" w:hAnsi="宋体" w:cs="宋体"/>
          <w:color w:val="000000"/>
          <w:sz w:val="20"/>
        </w:rPr>
        <w:t>份，甲乙双方各执</w:t>
      </w:r>
      <w:r>
        <w:rPr>
          <w:rFonts w:hint="eastAsia" w:hAnsi="宋体" w:cs="宋体"/>
          <w:color w:val="000000"/>
          <w:sz w:val="20"/>
          <w:u w:val="single"/>
        </w:rPr>
        <w:t xml:space="preserve">    </w:t>
      </w:r>
      <w:r>
        <w:rPr>
          <w:rFonts w:hint="eastAsia" w:hAnsi="宋体" w:cs="宋体"/>
          <w:color w:val="000000"/>
          <w:sz w:val="20"/>
        </w:rPr>
        <w:t>份；  自双方代表签字，加盖双方公章或合同专用章后生效。</w:t>
      </w:r>
    </w:p>
    <w:p w14:paraId="5B5CBBBB">
      <w:pPr>
        <w:autoSpaceDE w:val="0"/>
        <w:autoSpaceDN w:val="0"/>
        <w:spacing w:line="360" w:lineRule="auto"/>
        <w:rPr>
          <w:rFonts w:hint="eastAsia" w:hAnsi="宋体" w:cs="宋体"/>
          <w:color w:val="000000"/>
          <w:sz w:val="20"/>
        </w:rPr>
      </w:pPr>
    </w:p>
    <w:p w14:paraId="3D625BCB">
      <w:pPr>
        <w:pStyle w:val="27"/>
        <w:ind w:left="1301"/>
        <w:rPr>
          <w:rFonts w:hint="eastAsia" w:ascii="宋体" w:hAnsi="宋体" w:cs="宋体"/>
          <w:color w:val="000000"/>
          <w:sz w:val="20"/>
        </w:rPr>
      </w:pPr>
    </w:p>
    <w:p w14:paraId="1CAB63D8">
      <w:pPr>
        <w:pStyle w:val="27"/>
        <w:ind w:left="1301"/>
        <w:rPr>
          <w:rFonts w:hint="eastAsia" w:ascii="宋体" w:hAnsi="宋体" w:cs="宋体"/>
          <w:color w:val="000000"/>
          <w:sz w:val="20"/>
        </w:rPr>
      </w:pPr>
    </w:p>
    <w:p w14:paraId="6BAC966D">
      <w:pPr>
        <w:autoSpaceDE w:val="0"/>
        <w:autoSpaceDN w:val="0"/>
        <w:spacing w:line="360" w:lineRule="auto"/>
        <w:rPr>
          <w:rFonts w:hint="eastAsia" w:hAnsi="宋体" w:cs="宋体"/>
          <w:sz w:val="20"/>
        </w:rPr>
      </w:pPr>
      <w:r>
        <w:rPr>
          <w:rFonts w:hint="eastAsia" w:hAnsi="宋体" w:cs="宋体"/>
          <w:color w:val="000000"/>
          <w:sz w:val="20"/>
        </w:rPr>
        <w:t>甲    方:</w:t>
      </w:r>
      <w:r>
        <w:rPr>
          <w:rFonts w:hint="eastAsia" w:hAnsi="宋体" w:cs="宋体"/>
          <w:color w:val="000000"/>
          <w:sz w:val="20"/>
          <w:u w:val="single"/>
        </w:rPr>
        <w:t xml:space="preserve">                     </w:t>
      </w:r>
      <w:r>
        <w:rPr>
          <w:rFonts w:hint="eastAsia" w:hAnsi="宋体" w:cs="宋体"/>
          <w:color w:val="000000"/>
          <w:sz w:val="20"/>
        </w:rPr>
        <w:t>(公章)  乙    方:</w:t>
      </w:r>
      <w:r>
        <w:rPr>
          <w:rFonts w:hint="eastAsia" w:hAnsi="宋体" w:cs="宋体"/>
          <w:color w:val="000000"/>
          <w:sz w:val="20"/>
          <w:u w:val="single"/>
        </w:rPr>
        <w:t xml:space="preserve">               </w:t>
      </w:r>
      <w:r>
        <w:rPr>
          <w:rFonts w:hint="eastAsia" w:hAnsi="宋体" w:cs="宋体"/>
          <w:color w:val="000000"/>
          <w:sz w:val="20"/>
        </w:rPr>
        <w:t>(公章)</w:t>
      </w:r>
    </w:p>
    <w:p w14:paraId="5DA6D20F">
      <w:pPr>
        <w:autoSpaceDE w:val="0"/>
        <w:autoSpaceDN w:val="0"/>
        <w:spacing w:line="360" w:lineRule="auto"/>
        <w:rPr>
          <w:rFonts w:hint="eastAsia" w:hAnsi="宋体" w:cs="宋体"/>
          <w:sz w:val="20"/>
        </w:rPr>
      </w:pPr>
      <w:r>
        <w:rPr>
          <w:rFonts w:hint="eastAsia" w:hAnsi="宋体" w:cs="宋体"/>
          <w:color w:val="000000"/>
          <w:sz w:val="20"/>
        </w:rPr>
        <w:t>地    址:</w:t>
      </w:r>
      <w:r>
        <w:rPr>
          <w:rFonts w:hint="eastAsia" w:hAnsi="宋体" w:cs="宋体"/>
          <w:color w:val="000000"/>
          <w:sz w:val="20"/>
          <w:u w:val="single"/>
        </w:rPr>
        <w:t xml:space="preserve">                     </w:t>
      </w:r>
      <w:r>
        <w:rPr>
          <w:rFonts w:hint="eastAsia" w:hAnsi="宋体" w:cs="宋体"/>
          <w:color w:val="000000"/>
          <w:sz w:val="20"/>
        </w:rPr>
        <w:t xml:space="preserve">        地    址：</w:t>
      </w:r>
      <w:r>
        <w:rPr>
          <w:rFonts w:hint="eastAsia" w:hAnsi="宋体" w:cs="宋体"/>
          <w:color w:val="000000"/>
          <w:sz w:val="20"/>
          <w:u w:val="single"/>
        </w:rPr>
        <w:t xml:space="preserve">                    </w:t>
      </w:r>
    </w:p>
    <w:p w14:paraId="551B24F3">
      <w:pPr>
        <w:autoSpaceDE w:val="0"/>
        <w:autoSpaceDN w:val="0"/>
        <w:spacing w:line="360" w:lineRule="auto"/>
        <w:rPr>
          <w:rFonts w:hint="eastAsia" w:hAnsi="宋体" w:cs="宋体"/>
          <w:sz w:val="20"/>
        </w:rPr>
      </w:pPr>
      <w:r>
        <w:rPr>
          <w:rFonts w:hint="eastAsia" w:hAnsi="宋体" w:cs="宋体"/>
          <w:color w:val="000000"/>
          <w:sz w:val="20"/>
        </w:rPr>
        <w:t>邮政编码：</w:t>
      </w:r>
      <w:r>
        <w:rPr>
          <w:rFonts w:hint="eastAsia" w:hAnsi="宋体" w:cs="宋体"/>
          <w:color w:val="000000"/>
          <w:sz w:val="20"/>
          <w:u w:val="single"/>
        </w:rPr>
        <w:t xml:space="preserve">                    </w:t>
      </w:r>
      <w:r>
        <w:rPr>
          <w:rFonts w:hint="eastAsia" w:hAnsi="宋体" w:cs="宋体"/>
          <w:color w:val="000000"/>
          <w:sz w:val="20"/>
        </w:rPr>
        <w:t xml:space="preserve">        邮政编码：</w:t>
      </w:r>
      <w:r>
        <w:rPr>
          <w:rFonts w:hint="eastAsia" w:hAnsi="宋体" w:cs="宋体"/>
          <w:color w:val="000000"/>
          <w:sz w:val="20"/>
          <w:u w:val="single"/>
        </w:rPr>
        <w:t xml:space="preserve">                    </w:t>
      </w:r>
    </w:p>
    <w:p w14:paraId="2B5DFD78">
      <w:pPr>
        <w:autoSpaceDE w:val="0"/>
        <w:autoSpaceDN w:val="0"/>
        <w:spacing w:line="360" w:lineRule="auto"/>
        <w:rPr>
          <w:rFonts w:hint="eastAsia" w:hAnsi="宋体" w:cs="宋体"/>
          <w:sz w:val="20"/>
        </w:rPr>
      </w:pPr>
      <w:r>
        <w:rPr>
          <w:rFonts w:hint="eastAsia" w:hAnsi="宋体" w:cs="宋体"/>
          <w:color w:val="000000"/>
          <w:sz w:val="20"/>
        </w:rPr>
        <w:t>法定代表人：</w:t>
      </w:r>
      <w:r>
        <w:rPr>
          <w:rFonts w:hint="eastAsia" w:hAnsi="宋体" w:cs="宋体"/>
          <w:color w:val="000000"/>
          <w:sz w:val="20"/>
          <w:u w:val="single"/>
        </w:rPr>
        <w:t xml:space="preserve">                  </w:t>
      </w:r>
      <w:r>
        <w:rPr>
          <w:rFonts w:hint="eastAsia" w:hAnsi="宋体" w:cs="宋体"/>
          <w:color w:val="000000"/>
          <w:sz w:val="20"/>
        </w:rPr>
        <w:t xml:space="preserve">      法定代表人：</w:t>
      </w:r>
      <w:r>
        <w:rPr>
          <w:rFonts w:hint="eastAsia" w:hAnsi="宋体" w:cs="宋体"/>
          <w:color w:val="000000"/>
          <w:sz w:val="20"/>
          <w:u w:val="single"/>
        </w:rPr>
        <w:t xml:space="preserve">                    </w:t>
      </w:r>
    </w:p>
    <w:p w14:paraId="619CAD81">
      <w:pPr>
        <w:autoSpaceDE w:val="0"/>
        <w:autoSpaceDN w:val="0"/>
        <w:spacing w:line="360" w:lineRule="auto"/>
        <w:rPr>
          <w:rFonts w:hint="eastAsia" w:hAnsi="宋体" w:cs="宋体"/>
          <w:sz w:val="20"/>
        </w:rPr>
      </w:pPr>
      <w:r>
        <w:rPr>
          <w:rFonts w:hint="eastAsia" w:hAnsi="宋体" w:cs="宋体"/>
          <w:color w:val="000000"/>
          <w:sz w:val="20"/>
        </w:rPr>
        <w:t>委托代理人：</w:t>
      </w:r>
      <w:r>
        <w:rPr>
          <w:rFonts w:hint="eastAsia" w:hAnsi="宋体" w:cs="宋体"/>
          <w:color w:val="000000"/>
          <w:sz w:val="20"/>
          <w:u w:val="single"/>
        </w:rPr>
        <w:t xml:space="preserve">                  </w:t>
      </w:r>
      <w:r>
        <w:rPr>
          <w:rFonts w:hint="eastAsia" w:hAnsi="宋体" w:cs="宋体"/>
          <w:color w:val="000000"/>
          <w:sz w:val="20"/>
        </w:rPr>
        <w:t xml:space="preserve">      委托代理人：</w:t>
      </w:r>
      <w:r>
        <w:rPr>
          <w:rFonts w:hint="eastAsia" w:hAnsi="宋体" w:cs="宋体"/>
          <w:color w:val="000000"/>
          <w:sz w:val="20"/>
          <w:u w:val="single"/>
        </w:rPr>
        <w:t xml:space="preserve">                    </w:t>
      </w:r>
    </w:p>
    <w:p w14:paraId="53D48D20">
      <w:pPr>
        <w:autoSpaceDE w:val="0"/>
        <w:autoSpaceDN w:val="0"/>
        <w:spacing w:line="360" w:lineRule="auto"/>
        <w:rPr>
          <w:rFonts w:hint="eastAsia" w:hAnsi="宋体" w:cs="宋体"/>
          <w:sz w:val="20"/>
        </w:rPr>
      </w:pPr>
      <w:r>
        <w:rPr>
          <w:rFonts w:hint="eastAsia" w:hAnsi="宋体" w:cs="宋体"/>
          <w:color w:val="000000"/>
          <w:sz w:val="20"/>
        </w:rPr>
        <w:t>电    话:</w:t>
      </w:r>
      <w:r>
        <w:rPr>
          <w:rFonts w:hint="eastAsia" w:hAnsi="宋体" w:cs="宋体"/>
          <w:color w:val="000000"/>
          <w:sz w:val="20"/>
          <w:u w:val="single"/>
        </w:rPr>
        <w:t xml:space="preserve">                     </w:t>
      </w:r>
      <w:r>
        <w:rPr>
          <w:rFonts w:hint="eastAsia" w:hAnsi="宋体" w:cs="宋体"/>
          <w:color w:val="000000"/>
          <w:sz w:val="20"/>
        </w:rPr>
        <w:t xml:space="preserve">        电    话：</w:t>
      </w:r>
      <w:r>
        <w:rPr>
          <w:rFonts w:hint="eastAsia" w:hAnsi="宋体" w:cs="宋体"/>
          <w:color w:val="000000"/>
          <w:sz w:val="20"/>
          <w:u w:val="single"/>
        </w:rPr>
        <w:t xml:space="preserve">                    </w:t>
      </w:r>
    </w:p>
    <w:p w14:paraId="4522A54E">
      <w:pPr>
        <w:autoSpaceDE w:val="0"/>
        <w:autoSpaceDN w:val="0"/>
        <w:spacing w:line="360" w:lineRule="auto"/>
        <w:rPr>
          <w:rFonts w:hint="eastAsia" w:hAnsi="宋体" w:cs="宋体"/>
          <w:sz w:val="20"/>
        </w:rPr>
      </w:pPr>
      <w:r>
        <w:rPr>
          <w:rFonts w:hint="eastAsia" w:hAnsi="宋体" w:cs="宋体"/>
          <w:color w:val="000000"/>
          <w:sz w:val="20"/>
        </w:rPr>
        <w:t>传    真:</w:t>
      </w:r>
      <w:r>
        <w:rPr>
          <w:rFonts w:hint="eastAsia" w:hAnsi="宋体" w:cs="宋体"/>
          <w:color w:val="000000"/>
          <w:sz w:val="20"/>
          <w:u w:val="single"/>
        </w:rPr>
        <w:t xml:space="preserve">                     </w:t>
      </w:r>
      <w:r>
        <w:rPr>
          <w:rFonts w:hint="eastAsia" w:hAnsi="宋体" w:cs="宋体"/>
          <w:color w:val="000000"/>
          <w:sz w:val="20"/>
        </w:rPr>
        <w:t xml:space="preserve">        传    真：</w:t>
      </w:r>
      <w:r>
        <w:rPr>
          <w:rFonts w:hint="eastAsia" w:hAnsi="宋体" w:cs="宋体"/>
          <w:color w:val="000000"/>
          <w:sz w:val="20"/>
          <w:u w:val="single"/>
        </w:rPr>
        <w:t xml:space="preserve">                    </w:t>
      </w:r>
    </w:p>
    <w:p w14:paraId="5E870C24">
      <w:pPr>
        <w:autoSpaceDE w:val="0"/>
        <w:autoSpaceDN w:val="0"/>
        <w:spacing w:line="360" w:lineRule="auto"/>
        <w:rPr>
          <w:rFonts w:hint="eastAsia" w:hAnsi="宋体" w:cs="宋体"/>
          <w:sz w:val="20"/>
        </w:rPr>
      </w:pPr>
      <w:r>
        <w:rPr>
          <w:rFonts w:hint="eastAsia" w:hAnsi="宋体" w:cs="宋体"/>
          <w:color w:val="000000"/>
          <w:sz w:val="20"/>
        </w:rPr>
        <w:t>开户银行：</w:t>
      </w:r>
      <w:r>
        <w:rPr>
          <w:rFonts w:hint="eastAsia" w:hAnsi="宋体" w:cs="宋体"/>
          <w:color w:val="000000"/>
          <w:sz w:val="20"/>
          <w:u w:val="single"/>
        </w:rPr>
        <w:t xml:space="preserve">                    </w:t>
      </w:r>
      <w:r>
        <w:rPr>
          <w:rFonts w:hint="eastAsia" w:hAnsi="宋体" w:cs="宋体"/>
          <w:color w:val="000000"/>
          <w:sz w:val="20"/>
        </w:rPr>
        <w:t xml:space="preserve">        开户银行：</w:t>
      </w:r>
      <w:r>
        <w:rPr>
          <w:rFonts w:hint="eastAsia" w:hAnsi="宋体" w:cs="宋体"/>
          <w:color w:val="000000"/>
          <w:sz w:val="20"/>
          <w:u w:val="single"/>
        </w:rPr>
        <w:t xml:space="preserve">                    </w:t>
      </w:r>
    </w:p>
    <w:p w14:paraId="40DE2485">
      <w:pPr>
        <w:pStyle w:val="178"/>
        <w:rPr>
          <w:rFonts w:ascii="宋体" w:hAnsi="宋体" w:cs="宋体"/>
        </w:rPr>
      </w:pPr>
      <w:r>
        <w:rPr>
          <w:rFonts w:hint="eastAsia" w:ascii="宋体" w:hAnsi="宋体" w:cs="宋体"/>
          <w:color w:val="000000"/>
        </w:rPr>
        <w:t xml:space="preserve">帐   </w:t>
      </w:r>
      <w:r>
        <w:rPr>
          <w:rFonts w:ascii="宋体" w:hAnsi="宋体" w:cs="宋体"/>
          <w:color w:val="000000"/>
          <w:lang w:eastAsia="zh-CN"/>
        </w:rPr>
        <w:t xml:space="preserve"> </w:t>
      </w:r>
      <w:r>
        <w:rPr>
          <w:rFonts w:hint="eastAsia" w:ascii="宋体" w:hAnsi="宋体" w:cs="宋体"/>
          <w:color w:val="000000"/>
        </w:rPr>
        <w:t>号:</w:t>
      </w:r>
      <w:r>
        <w:rPr>
          <w:rFonts w:ascii="宋体" w:hAnsi="宋体" w:cs="宋体"/>
          <w:color w:val="000000"/>
          <w:u w:val="single"/>
        </w:rPr>
        <w:t xml:space="preserve">                     </w:t>
      </w:r>
      <w:r>
        <w:rPr>
          <w:rFonts w:ascii="宋体" w:hAnsi="宋体" w:cs="宋体"/>
          <w:color w:val="000000"/>
          <w:lang w:eastAsia="zh-CN"/>
        </w:rPr>
        <w:t xml:space="preserve"> </w:t>
      </w:r>
      <w:r>
        <w:rPr>
          <w:rFonts w:ascii="宋体" w:hAnsi="宋体" w:cs="宋体"/>
          <w:color w:val="000000"/>
        </w:rPr>
        <w:t xml:space="preserve"> </w:t>
      </w:r>
      <w:r>
        <w:rPr>
          <w:rFonts w:ascii="宋体" w:hAnsi="宋体" w:cs="宋体"/>
          <w:color w:val="000000"/>
          <w:lang w:eastAsia="zh-CN"/>
        </w:rPr>
        <w:t xml:space="preserve">      </w:t>
      </w:r>
      <w:r>
        <w:rPr>
          <w:rFonts w:hint="eastAsia" w:ascii="宋体" w:hAnsi="宋体" w:cs="宋体"/>
          <w:color w:val="000000"/>
        </w:rPr>
        <w:t>帐    号</w:t>
      </w:r>
      <w:r>
        <w:rPr>
          <w:rFonts w:hint="eastAsia" w:ascii="宋体" w:hAnsi="宋体" w:cs="宋体"/>
          <w:color w:val="000000"/>
          <w:lang w:eastAsia="zh-CN"/>
        </w:rPr>
        <w:t>：</w:t>
      </w:r>
      <w:r>
        <w:rPr>
          <w:rFonts w:ascii="宋体" w:hAnsi="宋体" w:cs="宋体"/>
          <w:color w:val="000000"/>
          <w:u w:val="single"/>
        </w:rPr>
        <w:t xml:space="preserve">                </w:t>
      </w:r>
      <w:r>
        <w:rPr>
          <w:rFonts w:ascii="宋体" w:hAnsi="宋体" w:cs="宋体"/>
          <w:color w:val="000000"/>
          <w:u w:val="single"/>
          <w:lang w:eastAsia="zh-CN"/>
        </w:rPr>
        <w:t xml:space="preserve">  </w:t>
      </w:r>
      <w:r>
        <w:rPr>
          <w:rFonts w:ascii="宋体" w:hAnsi="宋体" w:cs="宋体"/>
          <w:color w:val="000000"/>
          <w:u w:val="single"/>
        </w:rPr>
        <w:t xml:space="preserve">  </w:t>
      </w:r>
    </w:p>
    <w:p w14:paraId="2294D801">
      <w:pPr>
        <w:adjustRightInd w:val="0"/>
        <w:snapToGrid w:val="0"/>
        <w:spacing w:before="480" w:line="360" w:lineRule="auto"/>
        <w:ind w:firstLine="370" w:firstLineChars="185"/>
        <w:rPr>
          <w:rFonts w:hint="eastAsia" w:hAnsi="宋体" w:cs="宋体"/>
          <w:bCs/>
          <w:sz w:val="20"/>
        </w:rPr>
      </w:pPr>
    </w:p>
    <w:p w14:paraId="046CF480">
      <w:pPr>
        <w:widowControl/>
        <w:autoSpaceDE w:val="0"/>
        <w:autoSpaceDN w:val="0"/>
        <w:adjustRightInd w:val="0"/>
        <w:spacing w:line="560" w:lineRule="exact"/>
        <w:rPr>
          <w:rFonts w:hint="eastAsia" w:hAnsi="宋体" w:cs="宋体"/>
          <w:szCs w:val="24"/>
          <w:highlight w:val="yellow"/>
        </w:rPr>
      </w:pPr>
    </w:p>
    <w:p w14:paraId="0B97C9EC">
      <w:pPr>
        <w:pStyle w:val="2"/>
        <w:keepNext w:val="0"/>
        <w:keepLines/>
        <w:pageBreakBefore/>
        <w:numPr>
          <w:ilvl w:val="0"/>
          <w:numId w:val="8"/>
        </w:numPr>
        <w:spacing w:line="360" w:lineRule="auto"/>
        <w:jc w:val="center"/>
        <w:rPr>
          <w:rFonts w:hint="eastAsia" w:ascii="宋体" w:eastAsia="宋体"/>
          <w:bCs/>
          <w:sz w:val="36"/>
          <w:szCs w:val="36"/>
        </w:rPr>
      </w:pPr>
      <w:bookmarkStart w:id="47" w:name="_Toc26595"/>
      <w:bookmarkStart w:id="48" w:name="_Toc7682"/>
      <w:bookmarkStart w:id="49" w:name="_Toc19246"/>
      <w:bookmarkStart w:id="50" w:name="_Toc423973075"/>
      <w:bookmarkStart w:id="51" w:name="_Toc29888"/>
      <w:bookmarkStart w:id="52" w:name="_Toc8333"/>
      <w:bookmarkStart w:id="53" w:name="_Toc389582037"/>
      <w:bookmarkStart w:id="54" w:name="_Toc4679"/>
      <w:bookmarkStart w:id="55" w:name="_Toc12205"/>
      <w:bookmarkStart w:id="56" w:name="_Toc31520"/>
      <w:bookmarkStart w:id="57" w:name="_Toc19199"/>
      <w:r>
        <w:rPr>
          <w:rFonts w:hint="eastAsia" w:ascii="宋体" w:eastAsia="宋体"/>
          <w:bCs/>
          <w:sz w:val="36"/>
          <w:szCs w:val="36"/>
        </w:rPr>
        <w:t>竞争性磋商内容及服务要求</w:t>
      </w:r>
    </w:p>
    <w:bookmarkEnd w:id="46"/>
    <w:bookmarkEnd w:id="47"/>
    <w:bookmarkEnd w:id="48"/>
    <w:bookmarkEnd w:id="49"/>
    <w:bookmarkEnd w:id="50"/>
    <w:bookmarkEnd w:id="51"/>
    <w:bookmarkEnd w:id="52"/>
    <w:bookmarkEnd w:id="53"/>
    <w:bookmarkEnd w:id="54"/>
    <w:bookmarkEnd w:id="55"/>
    <w:bookmarkEnd w:id="56"/>
    <w:p w14:paraId="380CC663">
      <w:pPr>
        <w:spacing w:line="360" w:lineRule="auto"/>
        <w:rPr>
          <w:rFonts w:hint="eastAsia" w:hAnsi="宋体" w:cs="宋体"/>
          <w:b/>
          <w:szCs w:val="24"/>
        </w:rPr>
      </w:pPr>
      <w:bookmarkStart w:id="58" w:name="_Toc27356"/>
      <w:bookmarkStart w:id="59" w:name="_Toc11450"/>
      <w:bookmarkStart w:id="60" w:name="_Toc4053"/>
      <w:bookmarkStart w:id="61" w:name="_Toc1025"/>
      <w:bookmarkStart w:id="62" w:name="_Toc18831"/>
      <w:bookmarkStart w:id="63" w:name="_Toc20481"/>
      <w:bookmarkStart w:id="64" w:name="_Toc389582038"/>
      <w:bookmarkStart w:id="65" w:name="_Toc23856"/>
      <w:bookmarkStart w:id="66" w:name="_Toc2711"/>
      <w:r>
        <w:rPr>
          <w:rFonts w:hint="eastAsia" w:hAnsi="宋体" w:cs="宋体"/>
          <w:b/>
          <w:szCs w:val="24"/>
        </w:rPr>
        <w:t>一、服务内容</w:t>
      </w:r>
    </w:p>
    <w:p w14:paraId="2D628326">
      <w:pPr>
        <w:spacing w:line="360" w:lineRule="auto"/>
        <w:ind w:firstLine="480" w:firstLineChars="200"/>
      </w:pPr>
      <w:r>
        <w:rPr>
          <w:rFonts w:hint="eastAsia" w:hAnsi="宋体" w:cs="宋体"/>
          <w:szCs w:val="24"/>
        </w:rPr>
        <w:t>近期，我组结合卫生部门监测反馈、镇街反映情况及实地排查，对新区农村供水设施运行状况进行了全面梳理。经排查，</w:t>
      </w:r>
      <w:r>
        <w:rPr>
          <w:rFonts w:hint="eastAsia"/>
        </w:rPr>
        <w:t>正阳街办大堡子村、兴隆村，窑店街办毛王村，斗门街办上泉村，渭城街办羊过村、冶家台村，建章街办二府营村、师家寨村、焦家村、泥河村，周陵街办赵家村，钓台街办西张一村，马王街办客省庄村</w:t>
      </w:r>
      <w:r>
        <w:rPr>
          <w:rFonts w:hint="eastAsia" w:hAnsi="宋体" w:cs="宋体"/>
          <w:szCs w:val="24"/>
        </w:rPr>
        <w:t>13个供水工程存在较为突出的设施老化、设备失效、水质不稳定及供水压力不足等问题，影响群众正常用水，需要尽快开展维修养护</w:t>
      </w:r>
      <w:r>
        <w:rPr>
          <w:rFonts w:hint="eastAsia"/>
        </w:rPr>
        <w:t>。</w:t>
      </w:r>
    </w:p>
    <w:p w14:paraId="1D507B90">
      <w:pPr>
        <w:spacing w:line="360" w:lineRule="auto"/>
        <w:rPr>
          <w:rFonts w:hint="eastAsia" w:hAnsi="宋体" w:cs="宋体"/>
          <w:b/>
          <w:szCs w:val="24"/>
        </w:rPr>
      </w:pPr>
      <w:r>
        <w:rPr>
          <w:rFonts w:hint="eastAsia" w:hAnsi="宋体" w:cs="宋体"/>
          <w:b/>
          <w:szCs w:val="24"/>
        </w:rPr>
        <w:t>二、维修养护内容</w:t>
      </w:r>
    </w:p>
    <w:p w14:paraId="76175523">
      <w:pPr>
        <w:spacing w:line="560" w:lineRule="exact"/>
        <w:ind w:firstLine="480" w:firstLineChars="200"/>
        <w:rPr>
          <w:rFonts w:hint="eastAsia" w:hAnsi="宋体" w:cs="宋体"/>
          <w:szCs w:val="24"/>
        </w:rPr>
      </w:pPr>
      <w:r>
        <w:rPr>
          <w:rFonts w:hint="eastAsia" w:hAnsi="宋体" w:cs="宋体"/>
          <w:szCs w:val="24"/>
        </w:rPr>
        <w:t>经现场核查，结合实际需要，并征求镇村意见，确定主要维修如下：</w:t>
      </w:r>
    </w:p>
    <w:p w14:paraId="78D4A93F">
      <w:pPr>
        <w:pStyle w:val="18"/>
        <w:jc w:val="center"/>
        <w:rPr>
          <w:rFonts w:hint="eastAsia" w:ascii="宋体" w:hAnsi="宋体" w:cs="宋体"/>
          <w:sz w:val="24"/>
          <w:szCs w:val="24"/>
        </w:rPr>
      </w:pPr>
      <w:r>
        <w:rPr>
          <w:rFonts w:hint="eastAsia" w:ascii="宋体" w:hAnsi="宋体" w:cs="宋体"/>
          <w:sz w:val="24"/>
          <w:szCs w:val="24"/>
        </w:rPr>
        <w:t>维修养护内容表</w:t>
      </w:r>
    </w:p>
    <w:tbl>
      <w:tblPr>
        <w:tblStyle w:val="48"/>
        <w:tblW w:w="8941" w:type="dxa"/>
        <w:tblInd w:w="-2" w:type="dxa"/>
        <w:tblLayout w:type="fixed"/>
        <w:tblCellMar>
          <w:top w:w="0" w:type="dxa"/>
          <w:left w:w="108" w:type="dxa"/>
          <w:bottom w:w="0" w:type="dxa"/>
          <w:right w:w="108" w:type="dxa"/>
        </w:tblCellMar>
      </w:tblPr>
      <w:tblGrid>
        <w:gridCol w:w="721"/>
        <w:gridCol w:w="1404"/>
        <w:gridCol w:w="6816"/>
      </w:tblGrid>
      <w:tr w14:paraId="5F67C651">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01896971">
            <w:pPr>
              <w:spacing w:line="360" w:lineRule="exact"/>
              <w:jc w:val="center"/>
              <w:rPr>
                <w:rFonts w:hint="eastAsia" w:hAnsi="宋体" w:cs="宋体"/>
                <w:b/>
                <w:bCs/>
                <w:szCs w:val="24"/>
              </w:rPr>
            </w:pPr>
            <w:r>
              <w:rPr>
                <w:rFonts w:hint="eastAsia" w:hAnsi="宋体" w:cs="宋体"/>
                <w:b/>
                <w:bCs/>
                <w:szCs w:val="24"/>
              </w:rPr>
              <w:t>序号</w:t>
            </w:r>
          </w:p>
        </w:tc>
        <w:tc>
          <w:tcPr>
            <w:tcW w:w="1404" w:type="dxa"/>
            <w:tcBorders>
              <w:top w:val="single" w:color="000000" w:sz="4" w:space="0"/>
              <w:left w:val="single" w:color="000000" w:sz="4" w:space="0"/>
              <w:bottom w:val="single" w:color="000000" w:sz="4" w:space="0"/>
              <w:right w:val="single" w:color="000000" w:sz="4" w:space="0"/>
            </w:tcBorders>
            <w:vAlign w:val="center"/>
          </w:tcPr>
          <w:p w14:paraId="56D1C4DA">
            <w:pPr>
              <w:spacing w:line="360" w:lineRule="exact"/>
              <w:jc w:val="center"/>
              <w:rPr>
                <w:rFonts w:hint="eastAsia" w:hAnsi="宋体" w:cs="宋体"/>
                <w:b/>
                <w:bCs/>
                <w:szCs w:val="24"/>
              </w:rPr>
            </w:pPr>
            <w:r>
              <w:rPr>
                <w:rFonts w:hint="eastAsia" w:hAnsi="宋体" w:cs="宋体"/>
                <w:b/>
                <w:bCs/>
                <w:szCs w:val="24"/>
              </w:rPr>
              <w:t>供水工程</w:t>
            </w:r>
          </w:p>
        </w:tc>
        <w:tc>
          <w:tcPr>
            <w:tcW w:w="6816" w:type="dxa"/>
            <w:tcBorders>
              <w:top w:val="single" w:color="000000" w:sz="4" w:space="0"/>
              <w:left w:val="single" w:color="000000" w:sz="4" w:space="0"/>
              <w:bottom w:val="single" w:color="000000" w:sz="4" w:space="0"/>
              <w:right w:val="single" w:color="000000" w:sz="4" w:space="0"/>
            </w:tcBorders>
            <w:vAlign w:val="center"/>
          </w:tcPr>
          <w:p w14:paraId="58991847">
            <w:pPr>
              <w:spacing w:line="360" w:lineRule="exact"/>
              <w:jc w:val="center"/>
              <w:rPr>
                <w:rFonts w:hint="eastAsia" w:hAnsi="宋体" w:cs="宋体"/>
                <w:b/>
                <w:bCs/>
                <w:szCs w:val="24"/>
              </w:rPr>
            </w:pPr>
            <w:r>
              <w:rPr>
                <w:rFonts w:hint="eastAsia" w:hAnsi="宋体" w:cs="宋体"/>
                <w:b/>
                <w:bCs/>
                <w:szCs w:val="24"/>
              </w:rPr>
              <w:t>主要建设内容</w:t>
            </w:r>
          </w:p>
        </w:tc>
      </w:tr>
      <w:tr w14:paraId="7D435D0B">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61A28655">
            <w:pPr>
              <w:spacing w:line="360" w:lineRule="exact"/>
              <w:jc w:val="center"/>
              <w:rPr>
                <w:rFonts w:hint="eastAsia" w:hAnsi="宋体" w:cs="宋体"/>
                <w:b/>
                <w:bCs/>
                <w:szCs w:val="24"/>
              </w:rPr>
            </w:pPr>
            <w:r>
              <w:rPr>
                <w:rFonts w:hint="eastAsia" w:hAnsi="宋体" w:cs="宋体"/>
                <w:b/>
                <w:bCs/>
                <w:szCs w:val="24"/>
              </w:rPr>
              <w:t>1</w:t>
            </w:r>
          </w:p>
        </w:tc>
        <w:tc>
          <w:tcPr>
            <w:tcW w:w="1404" w:type="dxa"/>
            <w:tcBorders>
              <w:top w:val="single" w:color="000000" w:sz="4" w:space="0"/>
              <w:left w:val="single" w:color="000000" w:sz="4" w:space="0"/>
              <w:bottom w:val="single" w:color="000000" w:sz="4" w:space="0"/>
              <w:right w:val="single" w:color="000000" w:sz="4" w:space="0"/>
            </w:tcBorders>
            <w:vAlign w:val="center"/>
          </w:tcPr>
          <w:p w14:paraId="38A2876E">
            <w:pPr>
              <w:spacing w:line="360" w:lineRule="exact"/>
              <w:jc w:val="center"/>
              <w:rPr>
                <w:rFonts w:hint="eastAsia" w:hAnsi="宋体" w:cs="宋体"/>
                <w:szCs w:val="24"/>
              </w:rPr>
            </w:pPr>
            <w:r>
              <w:rPr>
                <w:rFonts w:hint="eastAsia" w:hAnsi="宋体" w:cs="宋体"/>
                <w:szCs w:val="24"/>
              </w:rPr>
              <w:t>正阳街办大堡子村供水工程</w:t>
            </w:r>
          </w:p>
        </w:tc>
        <w:tc>
          <w:tcPr>
            <w:tcW w:w="6816" w:type="dxa"/>
            <w:tcBorders>
              <w:top w:val="single" w:color="000000" w:sz="4" w:space="0"/>
              <w:left w:val="single" w:color="000000" w:sz="4" w:space="0"/>
              <w:bottom w:val="single" w:color="000000" w:sz="4" w:space="0"/>
              <w:right w:val="single" w:color="000000" w:sz="4" w:space="0"/>
            </w:tcBorders>
            <w:vAlign w:val="center"/>
          </w:tcPr>
          <w:p w14:paraId="6D63BC9E">
            <w:pPr>
              <w:spacing w:line="360" w:lineRule="exact"/>
              <w:jc w:val="center"/>
              <w:rPr>
                <w:rFonts w:hint="default" w:hAnsi="宋体" w:eastAsia="宋体" w:cs="宋体"/>
                <w:szCs w:val="24"/>
                <w:highlight w:val="none"/>
                <w:lang w:val="en-US" w:eastAsia="zh-CN"/>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安装1台20T玻璃钢水箱，拆除1台20T旧水箱</w:t>
            </w:r>
          </w:p>
        </w:tc>
      </w:tr>
      <w:tr w14:paraId="38A99EA1">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74420298">
            <w:pPr>
              <w:spacing w:line="360" w:lineRule="exact"/>
              <w:jc w:val="center"/>
              <w:rPr>
                <w:rFonts w:hint="eastAsia" w:hAnsi="宋体" w:cs="宋体"/>
                <w:b/>
                <w:bCs/>
                <w:szCs w:val="24"/>
              </w:rPr>
            </w:pPr>
            <w:r>
              <w:rPr>
                <w:rFonts w:hint="eastAsia" w:hAnsi="宋体" w:cs="宋体"/>
                <w:b/>
                <w:bCs/>
                <w:szCs w:val="24"/>
              </w:rPr>
              <w:t>2</w:t>
            </w:r>
          </w:p>
        </w:tc>
        <w:tc>
          <w:tcPr>
            <w:tcW w:w="1404" w:type="dxa"/>
            <w:tcBorders>
              <w:top w:val="single" w:color="000000" w:sz="4" w:space="0"/>
              <w:left w:val="single" w:color="000000" w:sz="4" w:space="0"/>
              <w:bottom w:val="single" w:color="000000" w:sz="4" w:space="0"/>
              <w:right w:val="single" w:color="000000" w:sz="4" w:space="0"/>
            </w:tcBorders>
            <w:vAlign w:val="center"/>
          </w:tcPr>
          <w:p w14:paraId="64744A16">
            <w:pPr>
              <w:spacing w:line="360" w:lineRule="exact"/>
              <w:jc w:val="center"/>
              <w:rPr>
                <w:rFonts w:hint="eastAsia" w:hAnsi="宋体" w:cs="宋体"/>
                <w:szCs w:val="24"/>
              </w:rPr>
            </w:pPr>
            <w:r>
              <w:rPr>
                <w:rFonts w:hint="eastAsia"/>
              </w:rPr>
              <w:t>兴隆村</w:t>
            </w:r>
            <w:r>
              <w:rPr>
                <w:rFonts w:hint="eastAsia" w:hAnsi="宋体" w:cs="宋体"/>
                <w:szCs w:val="24"/>
              </w:rPr>
              <w:t>供水工程</w:t>
            </w:r>
          </w:p>
        </w:tc>
        <w:tc>
          <w:tcPr>
            <w:tcW w:w="6816" w:type="dxa"/>
            <w:tcBorders>
              <w:top w:val="single" w:color="000000" w:sz="4" w:space="0"/>
              <w:left w:val="single" w:color="000000" w:sz="4" w:space="0"/>
              <w:bottom w:val="single" w:color="000000" w:sz="4" w:space="0"/>
              <w:right w:val="single" w:color="000000" w:sz="4" w:space="0"/>
            </w:tcBorders>
            <w:vAlign w:val="center"/>
          </w:tcPr>
          <w:p w14:paraId="6AEC4FB7">
            <w:pPr>
              <w:spacing w:line="360" w:lineRule="exact"/>
              <w:jc w:val="center"/>
              <w:rPr>
                <w:rFonts w:hint="default" w:hAnsi="宋体" w:eastAsia="宋体" w:cs="宋体"/>
                <w:szCs w:val="24"/>
                <w:highlight w:val="none"/>
                <w:lang w:val="en-US" w:eastAsia="zh-CN"/>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p>
        </w:tc>
      </w:tr>
      <w:tr w14:paraId="19BC0CA5">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7588CFF1">
            <w:pPr>
              <w:spacing w:line="360" w:lineRule="exact"/>
              <w:jc w:val="center"/>
              <w:rPr>
                <w:rFonts w:hint="eastAsia" w:hAnsi="宋体" w:cs="宋体"/>
                <w:b/>
                <w:bCs/>
                <w:szCs w:val="24"/>
              </w:rPr>
            </w:pPr>
            <w:r>
              <w:rPr>
                <w:rFonts w:hint="eastAsia" w:hAnsi="宋体" w:cs="宋体"/>
                <w:b/>
                <w:bCs/>
                <w:szCs w:val="24"/>
              </w:rPr>
              <w:t>3</w:t>
            </w:r>
          </w:p>
        </w:tc>
        <w:tc>
          <w:tcPr>
            <w:tcW w:w="1404" w:type="dxa"/>
            <w:tcBorders>
              <w:top w:val="single" w:color="000000" w:sz="4" w:space="0"/>
              <w:left w:val="single" w:color="000000" w:sz="4" w:space="0"/>
              <w:bottom w:val="single" w:color="000000" w:sz="4" w:space="0"/>
              <w:right w:val="single" w:color="000000" w:sz="4" w:space="0"/>
            </w:tcBorders>
            <w:vAlign w:val="center"/>
          </w:tcPr>
          <w:p w14:paraId="6D51E6BF">
            <w:pPr>
              <w:spacing w:line="360" w:lineRule="exact"/>
              <w:jc w:val="center"/>
              <w:rPr>
                <w:rFonts w:hint="eastAsia" w:hAnsi="宋体" w:cs="宋体"/>
                <w:szCs w:val="24"/>
              </w:rPr>
            </w:pPr>
            <w:r>
              <w:rPr>
                <w:rFonts w:hint="eastAsia"/>
              </w:rPr>
              <w:t>窑店街办毛王村</w:t>
            </w:r>
            <w:r>
              <w:rPr>
                <w:rFonts w:hint="eastAsia" w:hAnsi="宋体" w:cs="宋体"/>
                <w:szCs w:val="24"/>
              </w:rPr>
              <w:t>供水工程</w:t>
            </w:r>
          </w:p>
        </w:tc>
        <w:tc>
          <w:tcPr>
            <w:tcW w:w="6816" w:type="dxa"/>
            <w:tcBorders>
              <w:top w:val="single" w:color="000000" w:sz="4" w:space="0"/>
              <w:left w:val="single" w:color="000000" w:sz="4" w:space="0"/>
              <w:bottom w:val="single" w:color="000000" w:sz="4" w:space="0"/>
              <w:right w:val="single" w:color="000000" w:sz="4" w:space="0"/>
            </w:tcBorders>
            <w:vAlign w:val="center"/>
          </w:tcPr>
          <w:p w14:paraId="11C66A42">
            <w:pPr>
              <w:spacing w:line="360" w:lineRule="exact"/>
              <w:jc w:val="center"/>
              <w:rPr>
                <w:rFonts w:hint="default" w:hAnsi="宋体" w:eastAsia="宋体" w:cs="宋体"/>
                <w:szCs w:val="24"/>
                <w:highlight w:val="none"/>
                <w:lang w:val="en-US" w:eastAsia="zh-CN"/>
              </w:rPr>
            </w:pPr>
            <w:r>
              <w:rPr>
                <w:rFonts w:hint="eastAsia" w:hAnsi="宋体" w:cs="宋体"/>
                <w:szCs w:val="24"/>
                <w:highlight w:val="none"/>
              </w:rPr>
              <w:t>更换</w:t>
            </w:r>
            <w:r>
              <w:rPr>
                <w:rFonts w:hint="eastAsia" w:hAnsi="宋体" w:cs="宋体"/>
                <w:szCs w:val="24"/>
                <w:highlight w:val="none"/>
                <w:lang w:val="en-US" w:eastAsia="zh-CN"/>
              </w:rPr>
              <w:t>550</w:t>
            </w:r>
            <w:r>
              <w:rPr>
                <w:rFonts w:hint="eastAsia" w:hAnsi="宋体" w:cs="宋体"/>
                <w:szCs w:val="24"/>
                <w:highlight w:val="none"/>
              </w:rPr>
              <w:t>米</w:t>
            </w:r>
            <w:r>
              <w:rPr>
                <w:rFonts w:hint="eastAsia" w:hAnsi="宋体" w:cs="宋体"/>
                <w:szCs w:val="24"/>
                <w:highlight w:val="none"/>
                <w:lang w:val="en-US" w:eastAsia="zh-CN"/>
              </w:rPr>
              <w:t>PE</w:t>
            </w:r>
            <w:r>
              <w:rPr>
                <w:rFonts w:hint="eastAsia" w:hAnsi="宋体" w:cs="宋体"/>
                <w:szCs w:val="24"/>
                <w:highlight w:val="none"/>
              </w:rPr>
              <w:t>管道(其中</w:t>
            </w:r>
            <w:r>
              <w:rPr>
                <w:rFonts w:hint="eastAsia" w:hAnsi="宋体" w:cs="宋体"/>
                <w:szCs w:val="24"/>
                <w:highlight w:val="none"/>
                <w:lang w:val="en-US" w:eastAsia="zh-CN"/>
              </w:rPr>
              <w:t>350</w:t>
            </w:r>
            <w:r>
              <w:rPr>
                <w:rFonts w:hint="eastAsia" w:hAnsi="宋体" w:cs="宋体"/>
                <w:szCs w:val="24"/>
                <w:highlight w:val="none"/>
              </w:rPr>
              <w:t>米DN</w:t>
            </w:r>
            <w:r>
              <w:rPr>
                <w:rFonts w:hint="eastAsia" w:hAnsi="宋体" w:cs="宋体"/>
                <w:szCs w:val="24"/>
                <w:highlight w:val="none"/>
                <w:lang w:val="en-US" w:eastAsia="zh-CN"/>
              </w:rPr>
              <w:t>100</w:t>
            </w:r>
            <w:r>
              <w:rPr>
                <w:rFonts w:hint="eastAsia" w:hAnsi="宋体" w:cs="宋体"/>
                <w:szCs w:val="24"/>
                <w:highlight w:val="none"/>
              </w:rPr>
              <w:t>，</w:t>
            </w:r>
            <w:r>
              <w:rPr>
                <w:rFonts w:hint="eastAsia" w:hAnsi="宋体" w:cs="宋体"/>
                <w:szCs w:val="24"/>
                <w:highlight w:val="none"/>
                <w:lang w:val="en-US" w:eastAsia="zh-CN"/>
              </w:rPr>
              <w:t>200</w:t>
            </w:r>
            <w:r>
              <w:rPr>
                <w:rFonts w:hint="eastAsia" w:hAnsi="宋体" w:cs="宋体"/>
                <w:szCs w:val="24"/>
                <w:highlight w:val="none"/>
              </w:rPr>
              <w:t>米DN</w:t>
            </w:r>
            <w:r>
              <w:rPr>
                <w:rFonts w:hint="eastAsia" w:hAnsi="宋体" w:cs="宋体"/>
                <w:szCs w:val="24"/>
                <w:highlight w:val="none"/>
                <w:lang w:val="en-US" w:eastAsia="zh-CN"/>
              </w:rPr>
              <w:t>5</w:t>
            </w:r>
            <w:r>
              <w:rPr>
                <w:rFonts w:hint="eastAsia" w:hAnsi="宋体" w:cs="宋体"/>
                <w:szCs w:val="24"/>
                <w:highlight w:val="none"/>
              </w:rPr>
              <w:t>0，混凝土路面)</w:t>
            </w:r>
            <w:r>
              <w:rPr>
                <w:rFonts w:hint="eastAsia" w:hAnsi="宋体" w:cs="宋体"/>
                <w:szCs w:val="24"/>
                <w:highlight w:val="none"/>
                <w:lang w:eastAsia="zh-CN"/>
              </w:rPr>
              <w:t>，</w:t>
            </w:r>
            <w:r>
              <w:rPr>
                <w:rFonts w:hint="eastAsia" w:hAnsi="宋体" w:cs="宋体"/>
                <w:szCs w:val="24"/>
                <w:highlight w:val="none"/>
                <w:lang w:val="en-US" w:eastAsia="zh-CN"/>
              </w:rPr>
              <w:t>安装1套管道增压泵（扬程≥16m，Q=10方），铜芯电缆50m（3*25+1*16）</w:t>
            </w:r>
          </w:p>
        </w:tc>
      </w:tr>
      <w:tr w14:paraId="599AA604">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191989C4">
            <w:pPr>
              <w:spacing w:line="360" w:lineRule="exact"/>
              <w:jc w:val="center"/>
              <w:rPr>
                <w:rFonts w:hint="eastAsia" w:hAnsi="宋体" w:cs="宋体"/>
                <w:b/>
                <w:bCs/>
                <w:szCs w:val="24"/>
              </w:rPr>
            </w:pPr>
            <w:r>
              <w:rPr>
                <w:rFonts w:hint="eastAsia" w:hAnsi="宋体" w:cs="宋体"/>
                <w:b/>
                <w:bCs/>
                <w:szCs w:val="24"/>
              </w:rPr>
              <w:t>4</w:t>
            </w:r>
          </w:p>
        </w:tc>
        <w:tc>
          <w:tcPr>
            <w:tcW w:w="1404" w:type="dxa"/>
            <w:tcBorders>
              <w:top w:val="single" w:color="000000" w:sz="4" w:space="0"/>
              <w:left w:val="single" w:color="000000" w:sz="4" w:space="0"/>
              <w:bottom w:val="single" w:color="000000" w:sz="4" w:space="0"/>
              <w:right w:val="single" w:color="000000" w:sz="4" w:space="0"/>
            </w:tcBorders>
            <w:vAlign w:val="center"/>
          </w:tcPr>
          <w:p w14:paraId="1022FE68">
            <w:pPr>
              <w:spacing w:line="360" w:lineRule="exact"/>
              <w:jc w:val="center"/>
              <w:rPr>
                <w:rFonts w:hint="eastAsia" w:hAnsi="宋体" w:cs="宋体"/>
                <w:szCs w:val="24"/>
              </w:rPr>
            </w:pPr>
            <w:r>
              <w:rPr>
                <w:rFonts w:hint="eastAsia"/>
              </w:rPr>
              <w:t>斗门街办上泉村</w:t>
            </w:r>
            <w:r>
              <w:rPr>
                <w:rFonts w:hint="eastAsia" w:hAnsi="宋体" w:cs="宋体"/>
                <w:szCs w:val="24"/>
              </w:rPr>
              <w:t>供水工程</w:t>
            </w:r>
          </w:p>
        </w:tc>
        <w:tc>
          <w:tcPr>
            <w:tcW w:w="6816" w:type="dxa"/>
            <w:tcBorders>
              <w:top w:val="single" w:color="000000" w:sz="4" w:space="0"/>
              <w:left w:val="single" w:color="000000" w:sz="4" w:space="0"/>
              <w:bottom w:val="single" w:color="000000" w:sz="4" w:space="0"/>
              <w:right w:val="single" w:color="000000" w:sz="4" w:space="0"/>
            </w:tcBorders>
            <w:vAlign w:val="center"/>
          </w:tcPr>
          <w:p w14:paraId="29E2DBA8">
            <w:pPr>
              <w:spacing w:line="360" w:lineRule="exact"/>
              <w:jc w:val="center"/>
              <w:rPr>
                <w:rFonts w:hint="default" w:hAnsi="宋体" w:eastAsia="宋体" w:cs="宋体"/>
                <w:szCs w:val="24"/>
                <w:highlight w:val="none"/>
                <w:lang w:val="en-US" w:eastAsia="zh-CN"/>
              </w:rPr>
            </w:pPr>
            <w:r>
              <w:rPr>
                <w:rFonts w:hint="eastAsia" w:hAnsi="宋体" w:cs="宋体"/>
                <w:szCs w:val="24"/>
                <w:highlight w:val="none"/>
                <w:lang w:val="en-US" w:eastAsia="zh-CN"/>
              </w:rPr>
              <w:t>安装2台二氧化氯发生器（0-50g/h ，N=45w），60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清洗2座30T水塔</w:t>
            </w:r>
          </w:p>
        </w:tc>
      </w:tr>
      <w:tr w14:paraId="17767F91">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36C223E6">
            <w:pPr>
              <w:spacing w:line="360" w:lineRule="exact"/>
              <w:jc w:val="center"/>
              <w:rPr>
                <w:rFonts w:hint="eastAsia" w:hAnsi="宋体" w:cs="宋体"/>
                <w:b/>
                <w:bCs/>
                <w:szCs w:val="24"/>
              </w:rPr>
            </w:pPr>
            <w:r>
              <w:rPr>
                <w:rFonts w:hint="eastAsia" w:hAnsi="宋体" w:cs="宋体"/>
                <w:b/>
                <w:bCs/>
                <w:szCs w:val="24"/>
              </w:rPr>
              <w:t>5</w:t>
            </w:r>
          </w:p>
        </w:tc>
        <w:tc>
          <w:tcPr>
            <w:tcW w:w="1404" w:type="dxa"/>
            <w:tcBorders>
              <w:top w:val="single" w:color="000000" w:sz="4" w:space="0"/>
              <w:left w:val="single" w:color="000000" w:sz="4" w:space="0"/>
              <w:bottom w:val="single" w:color="000000" w:sz="4" w:space="0"/>
              <w:right w:val="single" w:color="000000" w:sz="4" w:space="0"/>
            </w:tcBorders>
            <w:vAlign w:val="center"/>
          </w:tcPr>
          <w:p w14:paraId="26EBEA74">
            <w:pPr>
              <w:spacing w:line="360" w:lineRule="exact"/>
              <w:jc w:val="center"/>
            </w:pPr>
            <w:r>
              <w:rPr>
                <w:rFonts w:hint="eastAsia"/>
              </w:rPr>
              <w:t>渭城街办羊过村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631BB313">
            <w:pPr>
              <w:spacing w:line="360" w:lineRule="exact"/>
              <w:jc w:val="center"/>
              <w:rPr>
                <w:rFonts w:hint="default" w:hAnsi="宋体" w:eastAsia="宋体" w:cs="宋体"/>
                <w:szCs w:val="24"/>
                <w:highlight w:val="none"/>
                <w:lang w:val="en-US" w:eastAsia="zh-CN"/>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消毒设备防护壳1个</w:t>
            </w:r>
          </w:p>
        </w:tc>
      </w:tr>
      <w:tr w14:paraId="201F8E13">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683B030D">
            <w:pPr>
              <w:spacing w:line="360" w:lineRule="exact"/>
              <w:jc w:val="center"/>
              <w:rPr>
                <w:rFonts w:hint="eastAsia" w:hAnsi="宋体" w:cs="宋体"/>
                <w:b/>
                <w:bCs/>
                <w:szCs w:val="24"/>
              </w:rPr>
            </w:pPr>
            <w:r>
              <w:rPr>
                <w:rFonts w:hint="eastAsia" w:hAnsi="宋体" w:cs="宋体"/>
                <w:b/>
                <w:bCs/>
                <w:szCs w:val="24"/>
              </w:rPr>
              <w:t>6</w:t>
            </w:r>
          </w:p>
        </w:tc>
        <w:tc>
          <w:tcPr>
            <w:tcW w:w="1404" w:type="dxa"/>
            <w:tcBorders>
              <w:top w:val="single" w:color="000000" w:sz="4" w:space="0"/>
              <w:left w:val="single" w:color="000000" w:sz="4" w:space="0"/>
              <w:bottom w:val="single" w:color="000000" w:sz="4" w:space="0"/>
              <w:right w:val="single" w:color="000000" w:sz="4" w:space="0"/>
            </w:tcBorders>
            <w:vAlign w:val="center"/>
          </w:tcPr>
          <w:p w14:paraId="3D422C0E">
            <w:pPr>
              <w:spacing w:line="360" w:lineRule="exact"/>
              <w:jc w:val="center"/>
            </w:pPr>
            <w:r>
              <w:rPr>
                <w:rFonts w:hint="eastAsia"/>
              </w:rPr>
              <w:t>冶家台村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79F45D01">
            <w:pPr>
              <w:spacing w:line="360" w:lineRule="exact"/>
              <w:jc w:val="center"/>
              <w:rPr>
                <w:rFonts w:hint="eastAsia" w:hAnsi="宋体" w:cs="宋体"/>
                <w:szCs w:val="24"/>
                <w:highlight w:val="none"/>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p>
        </w:tc>
      </w:tr>
      <w:tr w14:paraId="27383D1F">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0699B90B">
            <w:pPr>
              <w:spacing w:line="360" w:lineRule="exact"/>
              <w:jc w:val="center"/>
              <w:rPr>
                <w:rFonts w:hint="eastAsia" w:hAnsi="宋体" w:cs="宋体"/>
                <w:b/>
                <w:bCs/>
                <w:szCs w:val="24"/>
              </w:rPr>
            </w:pPr>
            <w:r>
              <w:rPr>
                <w:rFonts w:hint="eastAsia" w:hAnsi="宋体" w:cs="宋体"/>
                <w:b/>
                <w:bCs/>
                <w:szCs w:val="24"/>
              </w:rPr>
              <w:t>7</w:t>
            </w:r>
          </w:p>
        </w:tc>
        <w:tc>
          <w:tcPr>
            <w:tcW w:w="1404" w:type="dxa"/>
            <w:tcBorders>
              <w:top w:val="single" w:color="000000" w:sz="4" w:space="0"/>
              <w:left w:val="single" w:color="000000" w:sz="4" w:space="0"/>
              <w:bottom w:val="single" w:color="000000" w:sz="4" w:space="0"/>
              <w:right w:val="single" w:color="000000" w:sz="4" w:space="0"/>
            </w:tcBorders>
            <w:vAlign w:val="center"/>
          </w:tcPr>
          <w:p w14:paraId="50D42C16">
            <w:pPr>
              <w:spacing w:line="360" w:lineRule="exact"/>
              <w:jc w:val="center"/>
            </w:pPr>
            <w:r>
              <w:rPr>
                <w:rFonts w:hint="eastAsia"/>
              </w:rPr>
              <w:t>建章街办二府营村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1D669D39">
            <w:pPr>
              <w:spacing w:line="360" w:lineRule="exact"/>
              <w:jc w:val="center"/>
              <w:rPr>
                <w:rFonts w:hint="eastAsia" w:hAnsi="宋体" w:cs="宋体"/>
                <w:szCs w:val="24"/>
                <w:highlight w:val="none"/>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清洗1座30T水塔</w:t>
            </w:r>
          </w:p>
        </w:tc>
      </w:tr>
      <w:tr w14:paraId="43CEC54A">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1A170163">
            <w:pPr>
              <w:spacing w:line="360" w:lineRule="exact"/>
              <w:jc w:val="center"/>
              <w:rPr>
                <w:rFonts w:hint="eastAsia" w:hAnsi="宋体" w:cs="宋体"/>
                <w:b/>
                <w:bCs/>
                <w:szCs w:val="24"/>
              </w:rPr>
            </w:pPr>
            <w:r>
              <w:rPr>
                <w:rFonts w:hint="eastAsia" w:hAnsi="宋体" w:cs="宋体"/>
                <w:b/>
                <w:bCs/>
                <w:szCs w:val="24"/>
              </w:rPr>
              <w:t>8</w:t>
            </w:r>
          </w:p>
        </w:tc>
        <w:tc>
          <w:tcPr>
            <w:tcW w:w="1404" w:type="dxa"/>
            <w:tcBorders>
              <w:top w:val="single" w:color="000000" w:sz="4" w:space="0"/>
              <w:left w:val="single" w:color="000000" w:sz="4" w:space="0"/>
              <w:bottom w:val="single" w:color="000000" w:sz="4" w:space="0"/>
              <w:right w:val="single" w:color="000000" w:sz="4" w:space="0"/>
            </w:tcBorders>
            <w:vAlign w:val="center"/>
          </w:tcPr>
          <w:p w14:paraId="6F462ED9">
            <w:pPr>
              <w:spacing w:line="360" w:lineRule="exact"/>
              <w:jc w:val="center"/>
            </w:pPr>
            <w:r>
              <w:rPr>
                <w:rFonts w:hint="eastAsia"/>
              </w:rPr>
              <w:t>师家寨村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2BD7FEFC">
            <w:pPr>
              <w:spacing w:line="360" w:lineRule="exact"/>
              <w:jc w:val="center"/>
              <w:rPr>
                <w:rFonts w:hint="eastAsia" w:hAnsi="宋体" w:cs="宋体"/>
                <w:szCs w:val="24"/>
                <w:highlight w:val="none"/>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清洗1座30T水塔</w:t>
            </w:r>
          </w:p>
        </w:tc>
      </w:tr>
      <w:tr w14:paraId="4BBAC278">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30875F3E">
            <w:pPr>
              <w:spacing w:line="360" w:lineRule="exact"/>
              <w:jc w:val="center"/>
              <w:rPr>
                <w:rFonts w:hint="eastAsia" w:hAnsi="宋体" w:cs="宋体"/>
                <w:b/>
                <w:bCs/>
                <w:szCs w:val="24"/>
              </w:rPr>
            </w:pPr>
            <w:r>
              <w:rPr>
                <w:rFonts w:hint="eastAsia" w:hAnsi="宋体" w:cs="宋体"/>
                <w:b/>
                <w:bCs/>
                <w:szCs w:val="24"/>
              </w:rPr>
              <w:t>9</w:t>
            </w:r>
          </w:p>
        </w:tc>
        <w:tc>
          <w:tcPr>
            <w:tcW w:w="1404" w:type="dxa"/>
            <w:tcBorders>
              <w:top w:val="single" w:color="000000" w:sz="4" w:space="0"/>
              <w:left w:val="single" w:color="000000" w:sz="4" w:space="0"/>
              <w:bottom w:val="single" w:color="000000" w:sz="4" w:space="0"/>
              <w:right w:val="single" w:color="000000" w:sz="4" w:space="0"/>
            </w:tcBorders>
            <w:vAlign w:val="center"/>
          </w:tcPr>
          <w:p w14:paraId="1B9E974B">
            <w:pPr>
              <w:spacing w:line="360" w:lineRule="exact"/>
              <w:jc w:val="center"/>
            </w:pPr>
            <w:r>
              <w:rPr>
                <w:rFonts w:hint="eastAsia"/>
              </w:rPr>
              <w:t>焦家村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6408F444">
            <w:pPr>
              <w:spacing w:line="360" w:lineRule="exact"/>
              <w:jc w:val="center"/>
              <w:rPr>
                <w:rFonts w:hint="eastAsia" w:hAnsi="宋体" w:cs="宋体"/>
                <w:szCs w:val="24"/>
                <w:highlight w:val="none"/>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清洗1座30T水塔</w:t>
            </w:r>
          </w:p>
        </w:tc>
      </w:tr>
      <w:tr w14:paraId="38A031E4">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4F267FC4">
            <w:pPr>
              <w:spacing w:line="360" w:lineRule="exact"/>
              <w:jc w:val="center"/>
              <w:rPr>
                <w:rFonts w:hint="eastAsia" w:hAnsi="宋体" w:cs="宋体"/>
                <w:b/>
                <w:bCs/>
                <w:szCs w:val="24"/>
              </w:rPr>
            </w:pPr>
            <w:r>
              <w:rPr>
                <w:rFonts w:hint="eastAsia" w:hAnsi="宋体" w:cs="宋体"/>
                <w:b/>
                <w:bCs/>
                <w:szCs w:val="24"/>
              </w:rPr>
              <w:t>10</w:t>
            </w:r>
          </w:p>
        </w:tc>
        <w:tc>
          <w:tcPr>
            <w:tcW w:w="1404" w:type="dxa"/>
            <w:tcBorders>
              <w:top w:val="single" w:color="000000" w:sz="4" w:space="0"/>
              <w:left w:val="single" w:color="000000" w:sz="4" w:space="0"/>
              <w:bottom w:val="single" w:color="000000" w:sz="4" w:space="0"/>
              <w:right w:val="single" w:color="000000" w:sz="4" w:space="0"/>
            </w:tcBorders>
            <w:vAlign w:val="center"/>
          </w:tcPr>
          <w:p w14:paraId="363DE734">
            <w:pPr>
              <w:spacing w:line="360" w:lineRule="exact"/>
              <w:jc w:val="center"/>
            </w:pPr>
            <w:r>
              <w:rPr>
                <w:rFonts w:hint="eastAsia"/>
              </w:rPr>
              <w:t>泥河村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72A99651">
            <w:pPr>
              <w:spacing w:line="360" w:lineRule="exact"/>
              <w:jc w:val="center"/>
              <w:rPr>
                <w:rFonts w:hint="eastAsia" w:hAnsi="宋体" w:cs="宋体"/>
                <w:szCs w:val="24"/>
                <w:highlight w:val="none"/>
              </w:rPr>
            </w:pPr>
            <w:r>
              <w:rPr>
                <w:rFonts w:hint="eastAsia" w:hAnsi="宋体" w:cs="宋体"/>
                <w:szCs w:val="24"/>
                <w:highlight w:val="none"/>
                <w:lang w:val="en-US" w:eastAsia="zh-CN"/>
              </w:rPr>
              <w:t>安装1台二氧化氯发生器（0-50g/h ，N=45w），20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清洗1座30T水塔</w:t>
            </w:r>
          </w:p>
        </w:tc>
      </w:tr>
      <w:tr w14:paraId="63D4F363">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65B460AA">
            <w:pPr>
              <w:spacing w:line="360" w:lineRule="exact"/>
              <w:jc w:val="center"/>
              <w:rPr>
                <w:rFonts w:hint="eastAsia" w:hAnsi="宋体" w:cs="宋体"/>
                <w:b/>
                <w:bCs/>
                <w:szCs w:val="24"/>
              </w:rPr>
            </w:pPr>
            <w:r>
              <w:rPr>
                <w:rFonts w:hint="eastAsia" w:hAnsi="宋体" w:cs="宋体"/>
                <w:b/>
                <w:bCs/>
                <w:szCs w:val="24"/>
              </w:rPr>
              <w:t>11</w:t>
            </w:r>
          </w:p>
        </w:tc>
        <w:tc>
          <w:tcPr>
            <w:tcW w:w="1404" w:type="dxa"/>
            <w:tcBorders>
              <w:top w:val="single" w:color="000000" w:sz="4" w:space="0"/>
              <w:left w:val="single" w:color="000000" w:sz="4" w:space="0"/>
              <w:bottom w:val="single" w:color="000000" w:sz="4" w:space="0"/>
              <w:right w:val="single" w:color="000000" w:sz="4" w:space="0"/>
            </w:tcBorders>
            <w:vAlign w:val="center"/>
          </w:tcPr>
          <w:p w14:paraId="55BA693C">
            <w:pPr>
              <w:spacing w:line="360" w:lineRule="exact"/>
              <w:jc w:val="center"/>
            </w:pPr>
            <w:r>
              <w:rPr>
                <w:rFonts w:hint="eastAsia"/>
              </w:rPr>
              <w:t>周陵街办赵家村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160B5619">
            <w:pPr>
              <w:spacing w:line="360" w:lineRule="exact"/>
              <w:jc w:val="center"/>
              <w:rPr>
                <w:rFonts w:hint="default" w:hAnsi="宋体" w:eastAsia="宋体" w:cs="宋体"/>
                <w:szCs w:val="24"/>
                <w:highlight w:val="none"/>
                <w:lang w:val="en-US" w:eastAsia="zh-CN"/>
              </w:rPr>
            </w:pPr>
            <w:r>
              <w:rPr>
                <w:rFonts w:hint="eastAsia" w:hAnsi="宋体" w:cs="宋体"/>
                <w:szCs w:val="24"/>
                <w:highlight w:val="none"/>
                <w:lang w:val="en-US" w:eastAsia="zh-CN"/>
              </w:rPr>
              <w:t>安装2台二氧化氯发生器（0-50g/h ，N=45w），60</w:t>
            </w:r>
            <w:r>
              <w:rPr>
                <w:rFonts w:hint="eastAsia" w:hAnsi="宋体" w:cs="宋体"/>
                <w:szCs w:val="24"/>
                <w:highlight w:val="none"/>
              </w:rPr>
              <w:t>公斤二氧化氯消毒剂（粉剂/片剂、含量10%）</w:t>
            </w:r>
            <w:r>
              <w:rPr>
                <w:rFonts w:hint="eastAsia" w:hAnsi="宋体" w:cs="宋体"/>
                <w:szCs w:val="24"/>
                <w:highlight w:val="none"/>
                <w:lang w:eastAsia="zh-CN"/>
              </w:rPr>
              <w:t>，</w:t>
            </w:r>
            <w:r>
              <w:rPr>
                <w:rFonts w:hint="eastAsia" w:hAnsi="宋体" w:cs="宋体"/>
                <w:szCs w:val="24"/>
                <w:highlight w:val="none"/>
                <w:lang w:val="en-US" w:eastAsia="zh-CN"/>
              </w:rPr>
              <w:t>清洗2座5T水箱，安装2台800G直饮水机</w:t>
            </w:r>
          </w:p>
        </w:tc>
      </w:tr>
      <w:tr w14:paraId="7C76AFD4">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7F42350B">
            <w:pPr>
              <w:spacing w:line="360" w:lineRule="exact"/>
              <w:jc w:val="center"/>
              <w:rPr>
                <w:rFonts w:hint="eastAsia" w:hAnsi="宋体" w:eastAsia="宋体" w:cs="宋体"/>
                <w:b/>
                <w:bCs/>
                <w:szCs w:val="24"/>
                <w:lang w:eastAsia="zh-CN"/>
              </w:rPr>
            </w:pPr>
            <w:r>
              <w:rPr>
                <w:rFonts w:hint="eastAsia" w:hAnsi="宋体" w:cs="宋体"/>
                <w:b/>
                <w:bCs/>
                <w:szCs w:val="24"/>
              </w:rPr>
              <w:t>1</w:t>
            </w:r>
            <w:r>
              <w:rPr>
                <w:rFonts w:hint="eastAsia" w:hAnsi="宋体" w:cs="宋体"/>
                <w:b/>
                <w:bCs/>
                <w:szCs w:val="24"/>
                <w:lang w:val="en-US" w:eastAsia="zh-CN"/>
              </w:rPr>
              <w:t>2</w:t>
            </w:r>
          </w:p>
        </w:tc>
        <w:tc>
          <w:tcPr>
            <w:tcW w:w="1404" w:type="dxa"/>
            <w:tcBorders>
              <w:top w:val="single" w:color="000000" w:sz="4" w:space="0"/>
              <w:left w:val="single" w:color="000000" w:sz="4" w:space="0"/>
              <w:bottom w:val="single" w:color="000000" w:sz="4" w:space="0"/>
              <w:right w:val="single" w:color="000000" w:sz="4" w:space="0"/>
            </w:tcBorders>
            <w:vAlign w:val="center"/>
          </w:tcPr>
          <w:p w14:paraId="49254228">
            <w:pPr>
              <w:spacing w:line="360" w:lineRule="exact"/>
              <w:jc w:val="center"/>
            </w:pPr>
            <w:r>
              <w:rPr>
                <w:rFonts w:hint="eastAsia"/>
              </w:rPr>
              <w:t>钓台街办西张一村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15D08B6D">
            <w:pPr>
              <w:spacing w:line="360" w:lineRule="exact"/>
              <w:jc w:val="center"/>
              <w:rPr>
                <w:rFonts w:hint="default" w:hAnsi="宋体" w:eastAsia="宋体" w:cs="宋体"/>
                <w:szCs w:val="24"/>
                <w:highlight w:val="none"/>
                <w:lang w:val="en-US" w:eastAsia="zh-CN"/>
              </w:rPr>
            </w:pPr>
            <w:r>
              <w:rPr>
                <w:rFonts w:hint="eastAsia" w:hAnsi="宋体" w:cs="宋体"/>
                <w:szCs w:val="24"/>
                <w:highlight w:val="none"/>
                <w:lang w:val="en-US" w:eastAsia="zh-CN"/>
              </w:rPr>
              <w:t>砌筑2座闸阀井（直径1.2m*深1.5m），安装DN75碳钢闸阀2个，砌筑2座排泥阀井（直径0.8m*深1.5m），安装1台二氧化氯发生器（0-50g/h ，N=45w），20</w:t>
            </w:r>
            <w:r>
              <w:rPr>
                <w:rFonts w:hint="eastAsia" w:hAnsi="宋体" w:cs="宋体"/>
                <w:szCs w:val="24"/>
                <w:highlight w:val="none"/>
              </w:rPr>
              <w:t>公斤二氧化氯消毒剂（粉剂/片剂、含量10%）</w:t>
            </w:r>
            <w:r>
              <w:rPr>
                <w:rFonts w:hint="eastAsia" w:hAnsi="宋体" w:cs="宋体"/>
                <w:szCs w:val="24"/>
                <w:highlight w:val="none"/>
                <w:lang w:eastAsia="zh-CN"/>
              </w:rPr>
              <w:t>，安装</w:t>
            </w:r>
            <w:r>
              <w:rPr>
                <w:rFonts w:hint="eastAsia" w:hAnsi="宋体" w:cs="宋体"/>
                <w:szCs w:val="24"/>
                <w:highlight w:val="none"/>
                <w:lang w:val="en-US" w:eastAsia="zh-CN"/>
              </w:rPr>
              <w:t>1套液位计及控制柜</w:t>
            </w:r>
          </w:p>
        </w:tc>
      </w:tr>
      <w:tr w14:paraId="157A0B0D">
        <w:tblPrEx>
          <w:tblCellMar>
            <w:top w:w="0" w:type="dxa"/>
            <w:left w:w="108" w:type="dxa"/>
            <w:bottom w:w="0" w:type="dxa"/>
            <w:right w:w="108" w:type="dxa"/>
          </w:tblCellMar>
        </w:tblPrEx>
        <w:trPr>
          <w:trHeight w:val="875" w:hRule="atLeast"/>
        </w:trPr>
        <w:tc>
          <w:tcPr>
            <w:tcW w:w="721" w:type="dxa"/>
            <w:tcBorders>
              <w:top w:val="single" w:color="000000" w:sz="4" w:space="0"/>
              <w:left w:val="single" w:color="000000" w:sz="4" w:space="0"/>
              <w:bottom w:val="single" w:color="000000" w:sz="4" w:space="0"/>
              <w:right w:val="single" w:color="000000" w:sz="4" w:space="0"/>
            </w:tcBorders>
            <w:vAlign w:val="center"/>
          </w:tcPr>
          <w:p w14:paraId="7CBF43A2">
            <w:pPr>
              <w:spacing w:line="360" w:lineRule="exact"/>
              <w:jc w:val="center"/>
              <w:rPr>
                <w:rFonts w:hint="eastAsia" w:hAnsi="宋体" w:eastAsia="宋体" w:cs="宋体"/>
                <w:b/>
                <w:bCs/>
                <w:szCs w:val="24"/>
                <w:lang w:val="en-US" w:eastAsia="zh-CN"/>
              </w:rPr>
            </w:pPr>
            <w:r>
              <w:rPr>
                <w:rFonts w:hint="eastAsia" w:hAnsi="宋体" w:cs="宋体"/>
                <w:b/>
                <w:bCs/>
                <w:szCs w:val="24"/>
              </w:rPr>
              <w:t>1</w:t>
            </w:r>
            <w:r>
              <w:rPr>
                <w:rFonts w:hint="eastAsia" w:hAnsi="宋体" w:cs="宋体"/>
                <w:b/>
                <w:bCs/>
                <w:szCs w:val="24"/>
                <w:lang w:val="en-US" w:eastAsia="zh-CN"/>
              </w:rPr>
              <w:t>3</w:t>
            </w:r>
          </w:p>
        </w:tc>
        <w:tc>
          <w:tcPr>
            <w:tcW w:w="1404" w:type="dxa"/>
            <w:tcBorders>
              <w:top w:val="single" w:color="000000" w:sz="4" w:space="0"/>
              <w:left w:val="single" w:color="000000" w:sz="4" w:space="0"/>
              <w:bottom w:val="single" w:color="000000" w:sz="4" w:space="0"/>
              <w:right w:val="single" w:color="000000" w:sz="4" w:space="0"/>
            </w:tcBorders>
            <w:vAlign w:val="center"/>
          </w:tcPr>
          <w:p w14:paraId="4E8FB256">
            <w:pPr>
              <w:spacing w:line="360" w:lineRule="exact"/>
              <w:jc w:val="center"/>
            </w:pPr>
            <w:r>
              <w:rPr>
                <w:rFonts w:hint="eastAsia"/>
              </w:rPr>
              <w:t>马王街办客省庄村</w:t>
            </w:r>
          </w:p>
        </w:tc>
        <w:tc>
          <w:tcPr>
            <w:tcW w:w="6816" w:type="dxa"/>
            <w:tcBorders>
              <w:top w:val="single" w:color="000000" w:sz="4" w:space="0"/>
              <w:left w:val="single" w:color="000000" w:sz="4" w:space="0"/>
              <w:bottom w:val="single" w:color="000000" w:sz="4" w:space="0"/>
              <w:right w:val="single" w:color="000000" w:sz="4" w:space="0"/>
            </w:tcBorders>
            <w:vAlign w:val="center"/>
          </w:tcPr>
          <w:p w14:paraId="0B1F0B75">
            <w:pPr>
              <w:spacing w:line="360" w:lineRule="exact"/>
              <w:jc w:val="center"/>
              <w:rPr>
                <w:rFonts w:hint="default" w:hAnsi="宋体" w:eastAsia="宋体" w:cs="宋体"/>
                <w:szCs w:val="24"/>
                <w:highlight w:val="none"/>
                <w:lang w:val="en-US" w:eastAsia="zh-CN"/>
              </w:rPr>
            </w:pPr>
            <w:r>
              <w:rPr>
                <w:rFonts w:hint="eastAsia" w:hAnsi="宋体" w:cs="宋体"/>
                <w:szCs w:val="24"/>
                <w:highlight w:val="none"/>
                <w:lang w:val="en-US" w:eastAsia="zh-CN"/>
              </w:rPr>
              <w:t>更换DN50PE管道200米，入户碰口20户，安装2台二氧化氯发生器（0-50g/h ，N=45w），80</w:t>
            </w:r>
            <w:r>
              <w:rPr>
                <w:rFonts w:hint="eastAsia" w:hAnsi="宋体" w:cs="宋体"/>
                <w:szCs w:val="24"/>
                <w:highlight w:val="none"/>
              </w:rPr>
              <w:t>公斤二氧化氯消毒剂（粉剂/片剂、含量10%）</w:t>
            </w:r>
            <w:r>
              <w:rPr>
                <w:rFonts w:hint="eastAsia" w:hAnsi="宋体" w:cs="宋体"/>
                <w:szCs w:val="24"/>
                <w:highlight w:val="none"/>
                <w:lang w:eastAsia="zh-CN"/>
              </w:rPr>
              <w:t>，</w:t>
            </w:r>
          </w:p>
        </w:tc>
      </w:tr>
    </w:tbl>
    <w:p w14:paraId="10308B4B">
      <w:pPr>
        <w:spacing w:line="360" w:lineRule="auto"/>
        <w:ind w:firstLine="480" w:firstLineChars="200"/>
        <w:rPr>
          <w:rFonts w:hint="eastAsia"/>
        </w:rPr>
      </w:pPr>
    </w:p>
    <w:p w14:paraId="47B088DE">
      <w:pPr>
        <w:spacing w:line="360" w:lineRule="auto"/>
        <w:rPr>
          <w:rFonts w:hint="eastAsia" w:hAnsi="宋体" w:cs="宋体"/>
          <w:b/>
          <w:szCs w:val="24"/>
        </w:rPr>
      </w:pPr>
      <w:r>
        <w:rPr>
          <w:rFonts w:hint="eastAsia" w:hAnsi="宋体" w:cs="宋体"/>
          <w:b/>
          <w:szCs w:val="24"/>
        </w:rPr>
        <w:t>三、技术要求</w:t>
      </w:r>
    </w:p>
    <w:p w14:paraId="5509AD52">
      <w:pPr>
        <w:spacing w:line="360" w:lineRule="auto"/>
        <w:ind w:firstLine="480" w:firstLineChars="200"/>
        <w:rPr>
          <w:rFonts w:hint="eastAsia"/>
        </w:rPr>
      </w:pPr>
      <w:r>
        <w:rPr>
          <w:rFonts w:hint="eastAsia"/>
        </w:rPr>
        <w:t>（一）编制依据</w:t>
      </w:r>
    </w:p>
    <w:p w14:paraId="3E2FCEBF">
      <w:pPr>
        <w:spacing w:line="360" w:lineRule="auto"/>
        <w:ind w:firstLine="480" w:firstLineChars="200"/>
        <w:rPr>
          <w:rFonts w:hint="eastAsia"/>
        </w:rPr>
      </w:pPr>
      <w:r>
        <w:rPr>
          <w:rFonts w:hint="eastAsia"/>
        </w:rPr>
        <w:t>1、陕水规计发[2024]107号文，陕西省水利厅关于发布《陕西省水利工程设计概(估)算编制规定》（2024年修正）；</w:t>
      </w:r>
    </w:p>
    <w:p w14:paraId="68D0844E">
      <w:pPr>
        <w:spacing w:line="360" w:lineRule="auto"/>
        <w:ind w:firstLine="480" w:firstLineChars="200"/>
        <w:rPr>
          <w:rFonts w:hint="eastAsia"/>
        </w:rPr>
      </w:pPr>
      <w:r>
        <w:rPr>
          <w:rFonts w:hint="eastAsia"/>
        </w:rPr>
        <w:t>2、《陕西省水利建筑工程预算定额》(2024)、《陕西省水利设备安装工程预算定额》(2024)和《陕西省水利工程施工机械台班费定额》(2024)及水利部、省内外有关行业主管部门颁发并正在执行的定额；</w:t>
      </w:r>
    </w:p>
    <w:p w14:paraId="479A55B1">
      <w:pPr>
        <w:spacing w:line="360" w:lineRule="auto"/>
        <w:ind w:firstLine="480" w:firstLineChars="200"/>
        <w:rPr>
          <w:rFonts w:hint="eastAsia"/>
        </w:rPr>
      </w:pPr>
      <w:r>
        <w:rPr>
          <w:rFonts w:hint="eastAsia"/>
        </w:rPr>
        <w:t>3、办财务函(2019)448号《水利部办公厅关于调整水利工程计价依据增值税计算标准的通知》；</w:t>
      </w:r>
    </w:p>
    <w:p w14:paraId="4C26527F">
      <w:pPr>
        <w:spacing w:line="360" w:lineRule="auto"/>
        <w:ind w:firstLine="480" w:firstLineChars="200"/>
        <w:rPr>
          <w:rFonts w:hint="eastAsia"/>
        </w:rPr>
      </w:pPr>
      <w:r>
        <w:rPr>
          <w:rFonts w:hint="eastAsia"/>
        </w:rPr>
        <w:t>4、《水利水电工程设计工程量计算规定》；</w:t>
      </w:r>
    </w:p>
    <w:p w14:paraId="66D3B687">
      <w:pPr>
        <w:spacing w:line="360" w:lineRule="auto"/>
        <w:ind w:firstLine="480" w:firstLineChars="200"/>
      </w:pPr>
      <w:r>
        <w:rPr>
          <w:rFonts w:hint="eastAsia"/>
        </w:rPr>
        <w:t>5、《水利部办公厅关于调整水利工程计价依据增值税计算标准的通知》（办财务函[2019]448号）；</w:t>
      </w:r>
    </w:p>
    <w:p w14:paraId="3E319690">
      <w:pPr>
        <w:spacing w:line="360" w:lineRule="auto"/>
        <w:ind w:firstLine="480" w:firstLineChars="200"/>
        <w:rPr>
          <w:rFonts w:hint="eastAsia"/>
        </w:rPr>
      </w:pPr>
      <w:r>
        <w:rPr>
          <w:rFonts w:hint="eastAsia"/>
        </w:rPr>
        <w:t>6. 维修内容清单等资料。</w:t>
      </w:r>
    </w:p>
    <w:p w14:paraId="4DF9979D">
      <w:pPr>
        <w:spacing w:line="360" w:lineRule="auto"/>
        <w:ind w:firstLine="480" w:firstLineChars="200"/>
        <w:rPr>
          <w:rFonts w:hint="eastAsia"/>
        </w:rPr>
      </w:pPr>
      <w:r>
        <w:rPr>
          <w:rFonts w:hint="eastAsia"/>
        </w:rPr>
        <w:t>（二）施工要求</w:t>
      </w:r>
    </w:p>
    <w:p w14:paraId="1A709526">
      <w:pPr>
        <w:spacing w:line="360" w:lineRule="auto"/>
        <w:ind w:firstLine="480" w:firstLineChars="200"/>
        <w:rPr>
          <w:rFonts w:hint="eastAsia"/>
        </w:rPr>
      </w:pPr>
      <w:r>
        <w:rPr>
          <w:rFonts w:hint="eastAsia"/>
        </w:rPr>
        <w:t>1. 项目应严格按照审批方案执行，不得擅自变更建设内容或规模；确需调整的，须报原审批部门批准。</w:t>
      </w:r>
    </w:p>
    <w:p w14:paraId="3C877DCE">
      <w:pPr>
        <w:spacing w:line="360" w:lineRule="auto"/>
        <w:ind w:firstLine="480" w:firstLineChars="200"/>
        <w:rPr>
          <w:rFonts w:hint="eastAsia"/>
        </w:rPr>
      </w:pPr>
      <w:r>
        <w:rPr>
          <w:rFonts w:hint="eastAsia"/>
        </w:rPr>
        <w:t>2. 施工过程应符合《村镇供水工程技术规范》（GB/T 43824-2024）等相关技术标准要求。</w:t>
      </w:r>
    </w:p>
    <w:p w14:paraId="20C27714">
      <w:pPr>
        <w:spacing w:line="360" w:lineRule="auto"/>
        <w:ind w:firstLine="480" w:firstLineChars="200"/>
        <w:rPr>
          <w:rFonts w:hint="eastAsia"/>
        </w:rPr>
      </w:pPr>
      <w:r>
        <w:rPr>
          <w:rFonts w:hint="eastAsia"/>
        </w:rPr>
        <w:t>3. 管道铺设坡度合理，接口密封严密，无渗漏、变形、破裂；管道回填夯实到位，无悬空。</w:t>
      </w:r>
    </w:p>
    <w:p w14:paraId="50BF3AD8">
      <w:pPr>
        <w:spacing w:line="360" w:lineRule="auto"/>
        <w:ind w:firstLine="480" w:firstLineChars="200"/>
        <w:rPr>
          <w:rFonts w:hint="eastAsia"/>
        </w:rPr>
      </w:pPr>
      <w:r>
        <w:rPr>
          <w:rFonts w:hint="eastAsia"/>
        </w:rPr>
        <w:t>4. 管网安装完成后应进行冲洗、试压，水压试验压力不低于工作压力的1.5倍，保压无压降。</w:t>
      </w:r>
    </w:p>
    <w:p w14:paraId="3E42597C">
      <w:pPr>
        <w:spacing w:line="360" w:lineRule="auto"/>
        <w:ind w:firstLine="480" w:firstLineChars="200"/>
        <w:rPr>
          <w:rFonts w:hint="eastAsia"/>
        </w:rPr>
      </w:pPr>
      <w:r>
        <w:rPr>
          <w:rFonts w:hint="eastAsia"/>
        </w:rPr>
        <w:t>5. 设备安装应规范，设备铭牌、参数齐全，通电/通水试运行正常，无故障停机。</w:t>
      </w:r>
    </w:p>
    <w:p w14:paraId="3BC25934">
      <w:pPr>
        <w:spacing w:line="360" w:lineRule="auto"/>
        <w:ind w:firstLine="480" w:firstLineChars="200"/>
        <w:rPr>
          <w:rFonts w:hint="eastAsia"/>
        </w:rPr>
      </w:pPr>
      <w:r>
        <w:rPr>
          <w:rFonts w:hint="eastAsia"/>
        </w:rPr>
        <w:t>6. 阀门安装应齐全，启闭灵活、无漏水。</w:t>
      </w:r>
    </w:p>
    <w:p w14:paraId="0350E6B1">
      <w:pPr>
        <w:spacing w:line="360" w:lineRule="auto"/>
        <w:ind w:firstLine="480" w:firstLineChars="200"/>
        <w:rPr>
          <w:rFonts w:hint="eastAsia"/>
        </w:rPr>
      </w:pPr>
      <w:r>
        <w:rPr>
          <w:rFonts w:hint="eastAsia"/>
        </w:rPr>
        <w:t>7. 泵房机电设备运行平稳，控制柜、线路规范，接地保护可靠，配备应急断电保护。</w:t>
      </w:r>
    </w:p>
    <w:p w14:paraId="118981AD">
      <w:pPr>
        <w:spacing w:line="360" w:lineRule="auto"/>
        <w:ind w:firstLine="480" w:firstLineChars="200"/>
        <w:rPr>
          <w:rFonts w:hint="eastAsia"/>
        </w:rPr>
      </w:pPr>
      <w:r>
        <w:rPr>
          <w:rFonts w:hint="eastAsia"/>
        </w:rPr>
        <w:t>（三）工期要求</w:t>
      </w:r>
    </w:p>
    <w:p w14:paraId="1ABC1BFF">
      <w:pPr>
        <w:spacing w:line="360" w:lineRule="auto"/>
        <w:ind w:firstLine="480" w:firstLineChars="200"/>
        <w:rPr>
          <w:rFonts w:hint="eastAsia"/>
        </w:rPr>
      </w:pPr>
      <w:r>
        <w:rPr>
          <w:rFonts w:hint="eastAsia"/>
        </w:rPr>
        <w:t>施工单位应合理安排工期，确保项目按期完工。管网维修应在规定时间内完成修复。</w:t>
      </w:r>
    </w:p>
    <w:p w14:paraId="4635EB63">
      <w:pPr>
        <w:spacing w:line="360" w:lineRule="auto"/>
        <w:rPr>
          <w:rFonts w:hint="eastAsia"/>
          <w:b/>
          <w:bCs/>
        </w:rPr>
      </w:pPr>
      <w:r>
        <w:rPr>
          <w:rFonts w:hint="eastAsia" w:hAnsi="宋体" w:cs="宋体"/>
          <w:b/>
          <w:szCs w:val="24"/>
        </w:rPr>
        <w:t>四、</w:t>
      </w:r>
      <w:r>
        <w:rPr>
          <w:rFonts w:hint="eastAsia"/>
          <w:b/>
          <w:bCs/>
        </w:rPr>
        <w:t>质量要求</w:t>
      </w:r>
    </w:p>
    <w:p w14:paraId="1470FAF7">
      <w:pPr>
        <w:spacing w:line="360" w:lineRule="auto"/>
        <w:ind w:firstLine="480" w:firstLineChars="200"/>
        <w:rPr>
          <w:rFonts w:hint="default" w:eastAsia="宋体"/>
          <w:lang w:val="en-US" w:eastAsia="zh-CN"/>
        </w:rPr>
      </w:pPr>
      <w:r>
        <w:rPr>
          <w:rFonts w:hint="eastAsia"/>
        </w:rPr>
        <w:t xml:space="preserve"> 一、</w:t>
      </w:r>
      <w:r>
        <w:rPr>
          <w:rFonts w:hint="eastAsia"/>
          <w:lang w:val="en-US" w:eastAsia="zh-CN"/>
        </w:rPr>
        <w:t>质量标准</w:t>
      </w:r>
    </w:p>
    <w:p w14:paraId="2CD43D17">
      <w:pPr>
        <w:spacing w:line="360" w:lineRule="auto"/>
        <w:ind w:firstLine="482" w:firstLineChars="200"/>
        <w:rPr>
          <w:rFonts w:hint="eastAsia"/>
          <w:b/>
          <w:bCs/>
        </w:rPr>
      </w:pPr>
      <w:r>
        <w:rPr>
          <w:rFonts w:hint="eastAsia"/>
          <w:b/>
          <w:bCs/>
        </w:rPr>
        <w:t>本项目维修养护工程质量应满足国家和行业相关技术标准，确保维修后供水设施正常运行，供水水质达标、水量充足、水压稳定，保障群众饮水安全。</w:t>
      </w:r>
    </w:p>
    <w:p w14:paraId="0351D02A">
      <w:pPr>
        <w:spacing w:line="360" w:lineRule="auto"/>
        <w:ind w:firstLine="480" w:firstLineChars="200"/>
        <w:rPr>
          <w:rFonts w:hint="eastAsia"/>
        </w:rPr>
      </w:pPr>
      <w:r>
        <w:rPr>
          <w:rFonts w:hint="eastAsia"/>
        </w:rPr>
        <w:t xml:space="preserve"> 二、具体质量要求</w:t>
      </w:r>
    </w:p>
    <w:p w14:paraId="0C888DCE">
      <w:pPr>
        <w:spacing w:line="360" w:lineRule="auto"/>
        <w:ind w:firstLine="480" w:firstLineChars="200"/>
        <w:rPr>
          <w:rFonts w:hint="eastAsia"/>
        </w:rPr>
      </w:pPr>
      <w:r>
        <w:rPr>
          <w:rFonts w:hint="eastAsia"/>
        </w:rPr>
        <w:t>（一）水质要求</w:t>
      </w:r>
    </w:p>
    <w:p w14:paraId="45087007">
      <w:pPr>
        <w:spacing w:line="360" w:lineRule="auto"/>
        <w:ind w:firstLine="480" w:firstLineChars="200"/>
        <w:rPr>
          <w:rFonts w:hint="eastAsia"/>
        </w:rPr>
      </w:pPr>
      <w:r>
        <w:rPr>
          <w:rFonts w:hint="eastAsia"/>
        </w:rPr>
        <w:t>1. 维修养护完成后，供水水质必须符合《生活饮用水卫生标准》（GB 5749-2022）的要求。</w:t>
      </w:r>
    </w:p>
    <w:p w14:paraId="5654F9F9">
      <w:pPr>
        <w:spacing w:line="360" w:lineRule="auto"/>
        <w:ind w:firstLine="480" w:firstLineChars="200"/>
        <w:rPr>
          <w:rFonts w:hint="eastAsia"/>
        </w:rPr>
      </w:pPr>
      <w:r>
        <w:rPr>
          <w:rFonts w:hint="eastAsia"/>
        </w:rPr>
        <w:t>2. 生活饮用水的输配水设备、防护材料和水处理材料不应污染生活饮用水，应符合《生活饮用水输配水设备及防护材料卫生安全评价规范》（GB/T 17219）的规定。</w:t>
      </w:r>
    </w:p>
    <w:p w14:paraId="53886076">
      <w:pPr>
        <w:spacing w:line="360" w:lineRule="auto"/>
        <w:ind w:firstLine="480" w:firstLineChars="200"/>
        <w:rPr>
          <w:rFonts w:hint="eastAsia"/>
        </w:rPr>
      </w:pPr>
      <w:r>
        <w:rPr>
          <w:rFonts w:hint="eastAsia"/>
        </w:rPr>
        <w:t>3. 净化消毒设施设备的运行维护和大修应符合《村镇供水工程技术规范》（GB/T 43824-2024）等有关技术标准。</w:t>
      </w:r>
    </w:p>
    <w:p w14:paraId="35251392">
      <w:pPr>
        <w:spacing w:line="360" w:lineRule="auto"/>
        <w:ind w:firstLine="480" w:firstLineChars="200"/>
        <w:rPr>
          <w:rFonts w:hint="eastAsia"/>
        </w:rPr>
      </w:pPr>
      <w:r>
        <w:rPr>
          <w:rFonts w:hint="eastAsia"/>
          <w:lang w:val="en-US" w:eastAsia="zh-CN"/>
        </w:rPr>
        <w:t>4</w:t>
      </w:r>
      <w:r>
        <w:rPr>
          <w:rFonts w:hint="eastAsia"/>
        </w:rPr>
        <w:t>. 维修提升工程需对比改造前后水质，确保水质明显改善，不合格不得通过验收。</w:t>
      </w:r>
    </w:p>
    <w:p w14:paraId="6B42837F">
      <w:pPr>
        <w:spacing w:line="360" w:lineRule="auto"/>
        <w:ind w:firstLine="480" w:firstLineChars="200"/>
        <w:rPr>
          <w:rFonts w:hint="eastAsia"/>
        </w:rPr>
      </w:pPr>
      <w:r>
        <w:rPr>
          <w:rFonts w:hint="eastAsia"/>
        </w:rPr>
        <w:t>（二）水量与水压要求</w:t>
      </w:r>
    </w:p>
    <w:p w14:paraId="2026116F">
      <w:pPr>
        <w:spacing w:line="360" w:lineRule="auto"/>
        <w:ind w:firstLine="480" w:firstLineChars="200"/>
        <w:rPr>
          <w:rFonts w:hint="eastAsia"/>
        </w:rPr>
      </w:pPr>
      <w:r>
        <w:rPr>
          <w:rFonts w:hint="eastAsia"/>
        </w:rPr>
        <w:t>1. 集中供水工程供水保证率应≥95%，满足村民日常用水需求。</w:t>
      </w:r>
    </w:p>
    <w:p w14:paraId="78CE8C21">
      <w:pPr>
        <w:spacing w:line="360" w:lineRule="auto"/>
        <w:ind w:firstLine="480" w:firstLineChars="200"/>
        <w:rPr>
          <w:rFonts w:hint="eastAsia"/>
        </w:rPr>
      </w:pPr>
      <w:r>
        <w:rPr>
          <w:rFonts w:hint="eastAsia"/>
        </w:rPr>
        <w:t>2. 入户管末梢水压正常，地势较高用户无断水、水压不足问题。</w:t>
      </w:r>
    </w:p>
    <w:p w14:paraId="7F63191F">
      <w:pPr>
        <w:spacing w:line="360" w:lineRule="auto"/>
        <w:ind w:firstLine="480" w:firstLineChars="200"/>
        <w:rPr>
          <w:rFonts w:hint="eastAsia"/>
        </w:rPr>
      </w:pPr>
      <w:r>
        <w:rPr>
          <w:rFonts w:hint="eastAsia"/>
        </w:rPr>
        <w:t>3. 维修项目需消除原有爆管、停水、漏水等故障，管网漏损率控制在合理范围。</w:t>
      </w:r>
    </w:p>
    <w:p w14:paraId="77BDC354">
      <w:pPr>
        <w:spacing w:line="360" w:lineRule="auto"/>
        <w:ind w:firstLine="480" w:firstLineChars="200"/>
        <w:rPr>
          <w:rFonts w:hint="eastAsia"/>
        </w:rPr>
      </w:pPr>
      <w:r>
        <w:rPr>
          <w:rFonts w:hint="eastAsia"/>
        </w:rPr>
        <w:t>（三）设备与设施质量要求</w:t>
      </w:r>
    </w:p>
    <w:p w14:paraId="0A6764AB">
      <w:pPr>
        <w:spacing w:line="360" w:lineRule="auto"/>
        <w:ind w:firstLine="480" w:firstLineChars="200"/>
        <w:rPr>
          <w:rFonts w:hint="eastAsia"/>
        </w:rPr>
      </w:pPr>
      <w:r>
        <w:rPr>
          <w:rFonts w:hint="eastAsia"/>
        </w:rPr>
        <w:t>1. 反渗透净水设备维修后应恢复正常运行，出水水质达标。</w:t>
      </w:r>
    </w:p>
    <w:p w14:paraId="2833FE11">
      <w:pPr>
        <w:spacing w:line="360" w:lineRule="auto"/>
        <w:ind w:firstLine="480" w:firstLineChars="200"/>
        <w:rPr>
          <w:rFonts w:hint="eastAsia"/>
        </w:rPr>
      </w:pPr>
      <w:r>
        <w:rPr>
          <w:rFonts w:hint="eastAsia"/>
        </w:rPr>
        <w:t>2. 消毒设备安装规范，药剂存储安全，可连续稳定运行，具备加药记录条件。</w:t>
      </w:r>
    </w:p>
    <w:p w14:paraId="70673DD6">
      <w:pPr>
        <w:spacing w:line="360" w:lineRule="auto"/>
        <w:ind w:firstLine="480" w:firstLineChars="200"/>
        <w:rPr>
          <w:rFonts w:hint="eastAsia"/>
        </w:rPr>
      </w:pPr>
      <w:r>
        <w:rPr>
          <w:rFonts w:hint="eastAsia"/>
        </w:rPr>
        <w:t>3. 更换的管材规格、压力等级符合设计要求，优先选用PE、PPR等耐腐蚀管材。</w:t>
      </w:r>
    </w:p>
    <w:p w14:paraId="0CF13AAE">
      <w:pPr>
        <w:spacing w:line="360" w:lineRule="auto"/>
        <w:ind w:firstLine="480" w:firstLineChars="200"/>
        <w:rPr>
          <w:rFonts w:hint="eastAsia"/>
        </w:rPr>
      </w:pPr>
      <w:r>
        <w:rPr>
          <w:rFonts w:hint="eastAsia"/>
        </w:rPr>
        <w:t>4. 水表安装规范，计量准确。</w:t>
      </w:r>
    </w:p>
    <w:p w14:paraId="0E8A9200">
      <w:pPr>
        <w:spacing w:line="360" w:lineRule="auto"/>
        <w:ind w:firstLine="480" w:firstLineChars="200"/>
        <w:rPr>
          <w:rFonts w:hint="eastAsia"/>
        </w:rPr>
      </w:pPr>
      <w:r>
        <w:rPr>
          <w:rFonts w:hint="eastAsia"/>
        </w:rPr>
        <w:t>5. 水泵运行平稳，出水率达标。</w:t>
      </w:r>
    </w:p>
    <w:p w14:paraId="35EA022B">
      <w:pPr>
        <w:spacing w:line="360" w:lineRule="auto"/>
        <w:ind w:firstLine="480" w:firstLineChars="200"/>
      </w:pPr>
      <w:r>
        <w:rPr>
          <w:rFonts w:hint="eastAsia"/>
        </w:rPr>
        <w:t>6. 水塔清洗后内壁洁净，无沉积物，封闭完好。</w:t>
      </w:r>
    </w:p>
    <w:p w14:paraId="667A05B0">
      <w:pPr>
        <w:spacing w:line="360" w:lineRule="auto"/>
        <w:rPr>
          <w:rFonts w:hint="eastAsia"/>
          <w:b/>
          <w:bCs/>
        </w:rPr>
      </w:pPr>
      <w:r>
        <w:rPr>
          <w:rFonts w:hint="eastAsia" w:hAnsi="宋体" w:cs="宋体"/>
          <w:b/>
          <w:szCs w:val="24"/>
        </w:rPr>
        <w:t>五、</w:t>
      </w:r>
      <w:r>
        <w:rPr>
          <w:rFonts w:hint="eastAsia"/>
          <w:b/>
          <w:bCs/>
        </w:rPr>
        <w:t>商务要求</w:t>
      </w:r>
    </w:p>
    <w:p w14:paraId="703161C4">
      <w:pPr>
        <w:spacing w:line="360" w:lineRule="auto"/>
        <w:ind w:firstLine="480" w:firstLineChars="200"/>
        <w:rPr>
          <w:rFonts w:hint="eastAsia"/>
        </w:rPr>
      </w:pPr>
      <w:r>
        <w:rPr>
          <w:rFonts w:hint="eastAsia"/>
        </w:rPr>
        <w:t>1、付款方式：</w:t>
      </w:r>
    </w:p>
    <w:p w14:paraId="1A2D72BE">
      <w:pPr>
        <w:spacing w:line="360" w:lineRule="auto"/>
        <w:ind w:firstLine="480" w:firstLineChars="200"/>
        <w:rPr>
          <w:rFonts w:hint="eastAsia"/>
        </w:rPr>
      </w:pPr>
      <w:r>
        <w:rPr>
          <w:rFonts w:hint="eastAsia"/>
        </w:rPr>
        <w:t>合同签订并生效后</w:t>
      </w:r>
      <w:r>
        <w:rPr>
          <w:rFonts w:hint="eastAsia"/>
          <w:lang w:val="en-US" w:eastAsia="zh-CN"/>
        </w:rPr>
        <w:t>3</w:t>
      </w:r>
      <w:r>
        <w:rPr>
          <w:rFonts w:hint="eastAsia"/>
        </w:rPr>
        <w:t>0日内，甲方向乙方支付合同总价款的40%；项目整体验收合格且甲方出具书面验收意见之日起</w:t>
      </w:r>
      <w:r>
        <w:rPr>
          <w:rFonts w:hint="eastAsia"/>
          <w:lang w:val="en-US" w:eastAsia="zh-CN"/>
        </w:rPr>
        <w:t>3</w:t>
      </w:r>
      <w:r>
        <w:rPr>
          <w:rFonts w:hint="eastAsia"/>
        </w:rPr>
        <w:t>0日内，甲方向乙方支付合同总价款的60%。</w:t>
      </w:r>
    </w:p>
    <w:p w14:paraId="6A57FC5B">
      <w:pPr>
        <w:spacing w:line="360" w:lineRule="auto"/>
        <w:ind w:firstLine="480" w:firstLineChars="200"/>
      </w:pPr>
      <w:r>
        <w:rPr>
          <w:rFonts w:hint="eastAsia"/>
        </w:rPr>
        <w:t>2、付款依据：乙方提供等额发票、甲方出具的验收报告。</w:t>
      </w:r>
    </w:p>
    <w:p w14:paraId="4354AABD">
      <w:pPr>
        <w:spacing w:line="360" w:lineRule="auto"/>
        <w:ind w:firstLine="480" w:firstLineChars="200"/>
        <w:rPr>
          <w:rFonts w:hint="eastAsia"/>
        </w:rPr>
      </w:pPr>
      <w:r>
        <w:rPr>
          <w:rFonts w:hint="eastAsia"/>
        </w:rPr>
        <w:t>3、服务期限：</w:t>
      </w:r>
      <w:r>
        <w:rPr>
          <w:rFonts w:hint="eastAsia" w:cs="宋体"/>
          <w:color w:val="000000"/>
          <w:shd w:val="clear" w:color="auto" w:fill="FFFFFF"/>
        </w:rPr>
        <w:t>⾃合同签订之⽇起</w:t>
      </w:r>
      <w:r>
        <w:rPr>
          <w:rFonts w:hint="eastAsia" w:cs="宋体"/>
          <w:color w:val="000000"/>
          <w:shd w:val="clear" w:color="auto" w:fill="FFFFFF"/>
          <w:lang w:eastAsia="zh-CN"/>
        </w:rPr>
        <w:t>90日历日。</w:t>
      </w:r>
    </w:p>
    <w:p w14:paraId="211D5132">
      <w:pPr>
        <w:spacing w:line="360" w:lineRule="auto"/>
        <w:ind w:firstLine="480" w:firstLineChars="200"/>
        <w:rPr>
          <w:rFonts w:hint="eastAsia"/>
        </w:rPr>
      </w:pPr>
    </w:p>
    <w:p w14:paraId="4E65D1B9">
      <w:pPr>
        <w:spacing w:line="360" w:lineRule="auto"/>
        <w:ind w:firstLine="482" w:firstLineChars="200"/>
        <w:rPr>
          <w:rFonts w:hint="eastAsia"/>
        </w:rPr>
      </w:pPr>
      <w:r>
        <w:rPr>
          <w:rFonts w:hint="eastAsia"/>
          <w:b/>
          <w:bCs/>
        </w:rPr>
        <w:object>
          <v:shape id="_x0000_i1025" o:spt="75" type="#_x0000_t75" style="height:66pt;width:72.75pt;" o:ole="t" filled="f" o:preferrelative="t" stroked="f" coordsize="21600,21600">
            <v:path/>
            <v:fill on="f" focussize="0,0"/>
            <v:stroke on="f"/>
            <v:imagedata r:id="rId18" o:title=""/>
            <o:lock v:ext="edit" aspectratio="t"/>
            <w10:wrap type="none"/>
            <w10:anchorlock/>
          </v:shape>
          <o:OLEObject Type="Embed" ProgID="Excel.Sheet.8" ShapeID="_x0000_i1025" DrawAspect="Icon" ObjectID="_1468075725" r:id="rId17">
            <o:LockedField>false</o:LockedField>
          </o:OLEObject>
        </w:object>
      </w:r>
      <w:r>
        <w:rPr>
          <w:rFonts w:hint="eastAsia"/>
          <w:b/>
          <w:bCs/>
        </w:rPr>
        <w:br w:type="page"/>
      </w:r>
      <w:r>
        <w:rPr>
          <w:rFonts w:hint="eastAsia"/>
          <w:b/>
          <w:bCs/>
        </w:rPr>
        <w:t>招标清单：</w:t>
      </w:r>
    </w:p>
    <w:tbl>
      <w:tblPr>
        <w:tblStyle w:val="48"/>
        <w:tblW w:w="0" w:type="auto"/>
        <w:tblInd w:w="-15" w:type="dxa"/>
        <w:tblLayout w:type="fixed"/>
        <w:tblCellMar>
          <w:top w:w="0" w:type="dxa"/>
          <w:left w:w="108" w:type="dxa"/>
          <w:bottom w:w="0" w:type="dxa"/>
          <w:right w:w="108" w:type="dxa"/>
        </w:tblCellMar>
      </w:tblPr>
      <w:tblGrid>
        <w:gridCol w:w="2347"/>
        <w:gridCol w:w="598"/>
        <w:gridCol w:w="353"/>
        <w:gridCol w:w="868"/>
        <w:gridCol w:w="1506"/>
        <w:gridCol w:w="1601"/>
        <w:gridCol w:w="841"/>
        <w:gridCol w:w="800"/>
      </w:tblGrid>
      <w:tr w14:paraId="107D5B61">
        <w:tblPrEx>
          <w:tblCellMar>
            <w:top w:w="0" w:type="dxa"/>
            <w:left w:w="108" w:type="dxa"/>
            <w:bottom w:w="0" w:type="dxa"/>
            <w:right w:w="108" w:type="dxa"/>
          </w:tblCellMar>
        </w:tblPrEx>
        <w:trPr>
          <w:trHeight w:val="740" w:hRule="atLeast"/>
        </w:trPr>
        <w:tc>
          <w:tcPr>
            <w:tcW w:w="2347" w:type="dxa"/>
            <w:noWrap/>
            <w:vAlign w:val="center"/>
          </w:tcPr>
          <w:p w14:paraId="12D13984">
            <w:pPr>
              <w:jc w:val="center"/>
              <w:rPr>
                <w:rFonts w:hint="eastAsia" w:hAnsi="宋体" w:cs="宋体"/>
                <w:color w:val="000000"/>
                <w:sz w:val="20"/>
              </w:rPr>
            </w:pPr>
          </w:p>
        </w:tc>
        <w:tc>
          <w:tcPr>
            <w:tcW w:w="598" w:type="dxa"/>
            <w:noWrap/>
            <w:vAlign w:val="center"/>
          </w:tcPr>
          <w:p w14:paraId="57416187">
            <w:pPr>
              <w:jc w:val="center"/>
              <w:rPr>
                <w:rFonts w:hint="eastAsia" w:hAnsi="宋体" w:cs="宋体"/>
                <w:color w:val="000000"/>
                <w:sz w:val="20"/>
              </w:rPr>
            </w:pPr>
          </w:p>
        </w:tc>
        <w:tc>
          <w:tcPr>
            <w:tcW w:w="353" w:type="dxa"/>
            <w:noWrap/>
            <w:vAlign w:val="center"/>
          </w:tcPr>
          <w:p w14:paraId="1BB45986">
            <w:pPr>
              <w:jc w:val="center"/>
              <w:rPr>
                <w:rFonts w:hint="eastAsia" w:hAnsi="宋体" w:cs="宋体"/>
                <w:color w:val="000000"/>
                <w:sz w:val="20"/>
              </w:rPr>
            </w:pPr>
          </w:p>
        </w:tc>
        <w:tc>
          <w:tcPr>
            <w:tcW w:w="868" w:type="dxa"/>
            <w:noWrap/>
            <w:vAlign w:val="center"/>
          </w:tcPr>
          <w:p w14:paraId="5C2A0D85">
            <w:pPr>
              <w:jc w:val="center"/>
              <w:rPr>
                <w:rFonts w:hint="eastAsia" w:hAnsi="宋体" w:cs="宋体"/>
                <w:color w:val="000000"/>
                <w:sz w:val="20"/>
              </w:rPr>
            </w:pPr>
          </w:p>
        </w:tc>
        <w:tc>
          <w:tcPr>
            <w:tcW w:w="1506" w:type="dxa"/>
            <w:noWrap/>
            <w:vAlign w:val="center"/>
          </w:tcPr>
          <w:p w14:paraId="2098FD88">
            <w:pPr>
              <w:jc w:val="center"/>
              <w:rPr>
                <w:rFonts w:hint="eastAsia" w:hAnsi="宋体" w:cs="宋体"/>
                <w:color w:val="000000"/>
                <w:sz w:val="20"/>
              </w:rPr>
            </w:pPr>
          </w:p>
        </w:tc>
        <w:tc>
          <w:tcPr>
            <w:tcW w:w="1601" w:type="dxa"/>
            <w:noWrap/>
            <w:vAlign w:val="center"/>
          </w:tcPr>
          <w:p w14:paraId="650A8D8B">
            <w:pPr>
              <w:jc w:val="center"/>
              <w:rPr>
                <w:rFonts w:hint="eastAsia" w:hAnsi="宋体" w:cs="宋体"/>
                <w:color w:val="000000"/>
                <w:sz w:val="20"/>
              </w:rPr>
            </w:pPr>
          </w:p>
        </w:tc>
        <w:tc>
          <w:tcPr>
            <w:tcW w:w="841" w:type="dxa"/>
            <w:noWrap/>
            <w:vAlign w:val="center"/>
          </w:tcPr>
          <w:p w14:paraId="29635E92">
            <w:pPr>
              <w:jc w:val="center"/>
              <w:rPr>
                <w:rFonts w:hint="eastAsia" w:hAnsi="宋体" w:cs="宋体"/>
                <w:color w:val="000000"/>
                <w:sz w:val="20"/>
              </w:rPr>
            </w:pPr>
          </w:p>
        </w:tc>
        <w:tc>
          <w:tcPr>
            <w:tcW w:w="800" w:type="dxa"/>
            <w:noWrap/>
            <w:vAlign w:val="center"/>
          </w:tcPr>
          <w:p w14:paraId="6DD36EB1">
            <w:pPr>
              <w:jc w:val="center"/>
              <w:rPr>
                <w:rFonts w:hint="eastAsia" w:hAnsi="宋体" w:cs="宋体"/>
                <w:color w:val="000000"/>
                <w:sz w:val="20"/>
              </w:rPr>
            </w:pPr>
          </w:p>
        </w:tc>
      </w:tr>
      <w:tr w14:paraId="5B68B646">
        <w:trPr>
          <w:trHeight w:val="1120" w:hRule="atLeast"/>
        </w:trPr>
        <w:tc>
          <w:tcPr>
            <w:tcW w:w="8914" w:type="dxa"/>
            <w:gridSpan w:val="8"/>
            <w:vAlign w:val="center"/>
          </w:tcPr>
          <w:p w14:paraId="1973361C">
            <w:pPr>
              <w:widowControl/>
              <w:jc w:val="center"/>
              <w:textAlignment w:val="center"/>
              <w:rPr>
                <w:rFonts w:hint="eastAsia" w:hAnsi="宋体" w:cs="宋体"/>
                <w:b/>
                <w:bCs/>
                <w:color w:val="000000"/>
                <w:sz w:val="52"/>
                <w:szCs w:val="52"/>
              </w:rPr>
            </w:pPr>
            <w:r>
              <w:rPr>
                <w:rFonts w:hint="eastAsia" w:hAnsi="宋体" w:cs="宋体"/>
                <w:b/>
                <w:bCs/>
                <w:color w:val="000000"/>
                <w:sz w:val="52"/>
                <w:szCs w:val="52"/>
                <w:lang w:bidi="ar"/>
              </w:rPr>
              <w:t>招标清单</w:t>
            </w:r>
          </w:p>
        </w:tc>
      </w:tr>
      <w:tr w14:paraId="77216332">
        <w:tblPrEx>
          <w:tblCellMar>
            <w:top w:w="0" w:type="dxa"/>
            <w:left w:w="108" w:type="dxa"/>
            <w:bottom w:w="0" w:type="dxa"/>
            <w:right w:w="108" w:type="dxa"/>
          </w:tblCellMar>
        </w:tblPrEx>
        <w:trPr>
          <w:trHeight w:val="400" w:hRule="atLeast"/>
        </w:trPr>
        <w:tc>
          <w:tcPr>
            <w:tcW w:w="2347" w:type="dxa"/>
            <w:noWrap/>
            <w:vAlign w:val="center"/>
          </w:tcPr>
          <w:p w14:paraId="3C1B7CA1">
            <w:pPr>
              <w:jc w:val="center"/>
              <w:rPr>
                <w:rFonts w:hint="eastAsia" w:hAnsi="宋体" w:cs="宋体"/>
                <w:color w:val="000000"/>
                <w:sz w:val="20"/>
              </w:rPr>
            </w:pPr>
          </w:p>
        </w:tc>
        <w:tc>
          <w:tcPr>
            <w:tcW w:w="598" w:type="dxa"/>
            <w:noWrap/>
            <w:vAlign w:val="center"/>
          </w:tcPr>
          <w:p w14:paraId="00634C6C">
            <w:pPr>
              <w:jc w:val="center"/>
              <w:rPr>
                <w:rFonts w:hint="eastAsia" w:hAnsi="宋体" w:cs="宋体"/>
                <w:color w:val="000000"/>
                <w:sz w:val="20"/>
              </w:rPr>
            </w:pPr>
          </w:p>
        </w:tc>
        <w:tc>
          <w:tcPr>
            <w:tcW w:w="353" w:type="dxa"/>
            <w:noWrap/>
            <w:vAlign w:val="center"/>
          </w:tcPr>
          <w:p w14:paraId="44F31F6B">
            <w:pPr>
              <w:jc w:val="center"/>
              <w:rPr>
                <w:rFonts w:hint="eastAsia" w:hAnsi="宋体" w:cs="宋体"/>
                <w:color w:val="000000"/>
                <w:sz w:val="20"/>
              </w:rPr>
            </w:pPr>
          </w:p>
        </w:tc>
        <w:tc>
          <w:tcPr>
            <w:tcW w:w="868" w:type="dxa"/>
            <w:noWrap/>
            <w:vAlign w:val="center"/>
          </w:tcPr>
          <w:p w14:paraId="0942EFAA">
            <w:pPr>
              <w:jc w:val="center"/>
              <w:rPr>
                <w:rFonts w:hint="eastAsia" w:hAnsi="宋体" w:cs="宋体"/>
                <w:color w:val="000000"/>
                <w:sz w:val="20"/>
              </w:rPr>
            </w:pPr>
          </w:p>
        </w:tc>
        <w:tc>
          <w:tcPr>
            <w:tcW w:w="1506" w:type="dxa"/>
            <w:noWrap/>
            <w:vAlign w:val="center"/>
          </w:tcPr>
          <w:p w14:paraId="4DDCBFB5">
            <w:pPr>
              <w:jc w:val="center"/>
              <w:rPr>
                <w:rFonts w:hint="eastAsia" w:hAnsi="宋体" w:cs="宋体"/>
                <w:color w:val="000000"/>
                <w:sz w:val="20"/>
              </w:rPr>
            </w:pPr>
          </w:p>
        </w:tc>
        <w:tc>
          <w:tcPr>
            <w:tcW w:w="1601" w:type="dxa"/>
            <w:noWrap/>
            <w:vAlign w:val="center"/>
          </w:tcPr>
          <w:p w14:paraId="0E2A0FD0">
            <w:pPr>
              <w:jc w:val="center"/>
              <w:rPr>
                <w:rFonts w:hint="eastAsia" w:hAnsi="宋体" w:cs="宋体"/>
                <w:color w:val="000000"/>
                <w:sz w:val="20"/>
              </w:rPr>
            </w:pPr>
          </w:p>
        </w:tc>
        <w:tc>
          <w:tcPr>
            <w:tcW w:w="841" w:type="dxa"/>
            <w:noWrap/>
            <w:vAlign w:val="center"/>
          </w:tcPr>
          <w:p w14:paraId="52B85FF7">
            <w:pPr>
              <w:jc w:val="center"/>
              <w:rPr>
                <w:rFonts w:hint="eastAsia" w:hAnsi="宋体" w:cs="宋体"/>
                <w:color w:val="000000"/>
                <w:sz w:val="20"/>
              </w:rPr>
            </w:pPr>
          </w:p>
        </w:tc>
        <w:tc>
          <w:tcPr>
            <w:tcW w:w="800" w:type="dxa"/>
            <w:noWrap/>
            <w:vAlign w:val="center"/>
          </w:tcPr>
          <w:p w14:paraId="170D8FD6">
            <w:pPr>
              <w:jc w:val="center"/>
              <w:rPr>
                <w:rFonts w:hint="eastAsia" w:hAnsi="宋体" w:cs="宋体"/>
                <w:color w:val="000000"/>
                <w:sz w:val="20"/>
              </w:rPr>
            </w:pPr>
          </w:p>
        </w:tc>
      </w:tr>
      <w:tr w14:paraId="4697E13C">
        <w:tblPrEx>
          <w:tblCellMar>
            <w:top w:w="0" w:type="dxa"/>
            <w:left w:w="108" w:type="dxa"/>
            <w:bottom w:w="0" w:type="dxa"/>
            <w:right w:w="108" w:type="dxa"/>
          </w:tblCellMar>
        </w:tblPrEx>
        <w:trPr>
          <w:trHeight w:val="580" w:hRule="atLeast"/>
        </w:trPr>
        <w:tc>
          <w:tcPr>
            <w:tcW w:w="2347" w:type="dxa"/>
            <w:noWrap/>
            <w:vAlign w:val="center"/>
          </w:tcPr>
          <w:p w14:paraId="3DA6104A">
            <w:pPr>
              <w:jc w:val="center"/>
              <w:rPr>
                <w:rFonts w:hint="eastAsia" w:hAnsi="宋体" w:cs="宋体"/>
                <w:color w:val="000000"/>
                <w:sz w:val="20"/>
              </w:rPr>
            </w:pPr>
          </w:p>
        </w:tc>
        <w:tc>
          <w:tcPr>
            <w:tcW w:w="598" w:type="dxa"/>
            <w:noWrap/>
            <w:vAlign w:val="center"/>
          </w:tcPr>
          <w:p w14:paraId="7E384743">
            <w:pPr>
              <w:jc w:val="center"/>
              <w:rPr>
                <w:rFonts w:hint="eastAsia" w:hAnsi="宋体" w:cs="宋体"/>
                <w:color w:val="000000"/>
                <w:sz w:val="20"/>
              </w:rPr>
            </w:pPr>
          </w:p>
        </w:tc>
        <w:tc>
          <w:tcPr>
            <w:tcW w:w="353" w:type="dxa"/>
            <w:noWrap/>
            <w:vAlign w:val="center"/>
          </w:tcPr>
          <w:p w14:paraId="42B58643">
            <w:pPr>
              <w:jc w:val="center"/>
              <w:rPr>
                <w:rFonts w:hint="eastAsia" w:hAnsi="宋体" w:cs="宋体"/>
                <w:color w:val="000000"/>
                <w:sz w:val="20"/>
              </w:rPr>
            </w:pPr>
          </w:p>
        </w:tc>
        <w:tc>
          <w:tcPr>
            <w:tcW w:w="868" w:type="dxa"/>
            <w:noWrap/>
            <w:vAlign w:val="center"/>
          </w:tcPr>
          <w:p w14:paraId="0725574C">
            <w:pPr>
              <w:jc w:val="center"/>
              <w:rPr>
                <w:rFonts w:hint="eastAsia" w:hAnsi="宋体" w:cs="宋体"/>
                <w:color w:val="000000"/>
                <w:sz w:val="20"/>
              </w:rPr>
            </w:pPr>
          </w:p>
        </w:tc>
        <w:tc>
          <w:tcPr>
            <w:tcW w:w="1506" w:type="dxa"/>
            <w:noWrap/>
            <w:vAlign w:val="center"/>
          </w:tcPr>
          <w:p w14:paraId="4B5114C9">
            <w:pPr>
              <w:jc w:val="center"/>
              <w:rPr>
                <w:rFonts w:hint="eastAsia" w:hAnsi="宋体" w:cs="宋体"/>
                <w:color w:val="000000"/>
                <w:sz w:val="20"/>
              </w:rPr>
            </w:pPr>
          </w:p>
        </w:tc>
        <w:tc>
          <w:tcPr>
            <w:tcW w:w="1601" w:type="dxa"/>
            <w:noWrap/>
            <w:vAlign w:val="center"/>
          </w:tcPr>
          <w:p w14:paraId="0FC6E4CE">
            <w:pPr>
              <w:jc w:val="center"/>
              <w:rPr>
                <w:rFonts w:hint="eastAsia" w:hAnsi="宋体" w:cs="宋体"/>
                <w:color w:val="000000"/>
                <w:sz w:val="20"/>
              </w:rPr>
            </w:pPr>
          </w:p>
        </w:tc>
        <w:tc>
          <w:tcPr>
            <w:tcW w:w="841" w:type="dxa"/>
            <w:noWrap/>
            <w:vAlign w:val="center"/>
          </w:tcPr>
          <w:p w14:paraId="5074A6CF">
            <w:pPr>
              <w:jc w:val="center"/>
              <w:rPr>
                <w:rFonts w:hint="eastAsia" w:hAnsi="宋体" w:cs="宋体"/>
                <w:color w:val="000000"/>
                <w:sz w:val="20"/>
              </w:rPr>
            </w:pPr>
          </w:p>
        </w:tc>
        <w:tc>
          <w:tcPr>
            <w:tcW w:w="800" w:type="dxa"/>
            <w:noWrap/>
            <w:vAlign w:val="center"/>
          </w:tcPr>
          <w:p w14:paraId="14E616D0">
            <w:pPr>
              <w:jc w:val="center"/>
              <w:rPr>
                <w:rFonts w:hint="eastAsia" w:hAnsi="宋体" w:cs="宋体"/>
                <w:color w:val="000000"/>
                <w:sz w:val="20"/>
              </w:rPr>
            </w:pPr>
          </w:p>
        </w:tc>
      </w:tr>
      <w:tr w14:paraId="5DFB5ECE">
        <w:tblPrEx>
          <w:tblCellMar>
            <w:top w:w="0" w:type="dxa"/>
            <w:left w:w="108" w:type="dxa"/>
            <w:bottom w:w="0" w:type="dxa"/>
            <w:right w:w="108" w:type="dxa"/>
          </w:tblCellMar>
        </w:tblPrEx>
        <w:trPr>
          <w:trHeight w:val="360" w:hRule="atLeast"/>
        </w:trPr>
        <w:tc>
          <w:tcPr>
            <w:tcW w:w="2347" w:type="dxa"/>
            <w:noWrap/>
            <w:vAlign w:val="center"/>
          </w:tcPr>
          <w:p w14:paraId="3B4FAC5C">
            <w:pPr>
              <w:jc w:val="center"/>
              <w:rPr>
                <w:rFonts w:hint="eastAsia" w:hAnsi="宋体" w:cs="宋体"/>
                <w:color w:val="000000"/>
                <w:sz w:val="20"/>
              </w:rPr>
            </w:pPr>
          </w:p>
        </w:tc>
        <w:tc>
          <w:tcPr>
            <w:tcW w:w="598" w:type="dxa"/>
            <w:noWrap/>
            <w:vAlign w:val="center"/>
          </w:tcPr>
          <w:p w14:paraId="7FFFDD7B">
            <w:pPr>
              <w:jc w:val="center"/>
              <w:rPr>
                <w:rFonts w:hint="eastAsia" w:hAnsi="宋体" w:cs="宋体"/>
                <w:color w:val="000000"/>
                <w:sz w:val="20"/>
              </w:rPr>
            </w:pPr>
          </w:p>
        </w:tc>
        <w:tc>
          <w:tcPr>
            <w:tcW w:w="353" w:type="dxa"/>
            <w:noWrap/>
            <w:vAlign w:val="center"/>
          </w:tcPr>
          <w:p w14:paraId="406FEE5A">
            <w:pPr>
              <w:jc w:val="center"/>
              <w:rPr>
                <w:rFonts w:hint="eastAsia" w:hAnsi="宋体" w:cs="宋体"/>
                <w:color w:val="000000"/>
                <w:sz w:val="20"/>
              </w:rPr>
            </w:pPr>
          </w:p>
        </w:tc>
        <w:tc>
          <w:tcPr>
            <w:tcW w:w="868" w:type="dxa"/>
            <w:noWrap/>
            <w:vAlign w:val="center"/>
          </w:tcPr>
          <w:p w14:paraId="04983925">
            <w:pPr>
              <w:jc w:val="center"/>
              <w:rPr>
                <w:rFonts w:hint="eastAsia" w:hAnsi="宋体" w:cs="宋体"/>
                <w:color w:val="000000"/>
                <w:sz w:val="20"/>
              </w:rPr>
            </w:pPr>
          </w:p>
        </w:tc>
        <w:tc>
          <w:tcPr>
            <w:tcW w:w="1506" w:type="dxa"/>
            <w:noWrap/>
            <w:vAlign w:val="center"/>
          </w:tcPr>
          <w:p w14:paraId="490F8021">
            <w:pPr>
              <w:jc w:val="center"/>
              <w:rPr>
                <w:rFonts w:hint="eastAsia" w:hAnsi="宋体" w:cs="宋体"/>
                <w:color w:val="000000"/>
                <w:sz w:val="20"/>
              </w:rPr>
            </w:pPr>
          </w:p>
        </w:tc>
        <w:tc>
          <w:tcPr>
            <w:tcW w:w="1601" w:type="dxa"/>
            <w:noWrap/>
            <w:vAlign w:val="center"/>
          </w:tcPr>
          <w:p w14:paraId="0DBF59E4">
            <w:pPr>
              <w:jc w:val="center"/>
              <w:rPr>
                <w:rFonts w:hint="eastAsia" w:hAnsi="宋体" w:cs="宋体"/>
                <w:color w:val="000000"/>
                <w:sz w:val="20"/>
              </w:rPr>
            </w:pPr>
          </w:p>
        </w:tc>
        <w:tc>
          <w:tcPr>
            <w:tcW w:w="841" w:type="dxa"/>
            <w:noWrap/>
            <w:vAlign w:val="center"/>
          </w:tcPr>
          <w:p w14:paraId="4E2F2DE7">
            <w:pPr>
              <w:jc w:val="center"/>
              <w:rPr>
                <w:rFonts w:hint="eastAsia" w:hAnsi="宋体" w:cs="宋体"/>
                <w:color w:val="000000"/>
                <w:sz w:val="20"/>
              </w:rPr>
            </w:pPr>
          </w:p>
        </w:tc>
        <w:tc>
          <w:tcPr>
            <w:tcW w:w="800" w:type="dxa"/>
            <w:noWrap/>
            <w:vAlign w:val="center"/>
          </w:tcPr>
          <w:p w14:paraId="125EFD36">
            <w:pPr>
              <w:jc w:val="center"/>
              <w:rPr>
                <w:rFonts w:hint="eastAsia" w:hAnsi="宋体" w:cs="宋体"/>
                <w:color w:val="000000"/>
                <w:sz w:val="20"/>
              </w:rPr>
            </w:pPr>
          </w:p>
        </w:tc>
      </w:tr>
      <w:tr w14:paraId="7D85F48A">
        <w:tblPrEx>
          <w:tblCellMar>
            <w:top w:w="0" w:type="dxa"/>
            <w:left w:w="108" w:type="dxa"/>
            <w:bottom w:w="0" w:type="dxa"/>
            <w:right w:w="108" w:type="dxa"/>
          </w:tblCellMar>
        </w:tblPrEx>
        <w:trPr>
          <w:trHeight w:val="360" w:hRule="atLeast"/>
        </w:trPr>
        <w:tc>
          <w:tcPr>
            <w:tcW w:w="2347" w:type="dxa"/>
            <w:noWrap/>
            <w:vAlign w:val="center"/>
          </w:tcPr>
          <w:p w14:paraId="39253992">
            <w:pPr>
              <w:jc w:val="center"/>
              <w:rPr>
                <w:rFonts w:hint="eastAsia" w:hAnsi="宋体" w:cs="宋体"/>
                <w:color w:val="000000"/>
                <w:sz w:val="20"/>
              </w:rPr>
            </w:pPr>
          </w:p>
        </w:tc>
        <w:tc>
          <w:tcPr>
            <w:tcW w:w="598" w:type="dxa"/>
            <w:noWrap/>
            <w:vAlign w:val="center"/>
          </w:tcPr>
          <w:p w14:paraId="7DB17273">
            <w:pPr>
              <w:jc w:val="center"/>
              <w:rPr>
                <w:rFonts w:hint="eastAsia" w:hAnsi="宋体" w:cs="宋体"/>
                <w:color w:val="000000"/>
                <w:sz w:val="20"/>
              </w:rPr>
            </w:pPr>
          </w:p>
        </w:tc>
        <w:tc>
          <w:tcPr>
            <w:tcW w:w="353" w:type="dxa"/>
            <w:noWrap/>
            <w:vAlign w:val="center"/>
          </w:tcPr>
          <w:p w14:paraId="41C15A9C">
            <w:pPr>
              <w:jc w:val="center"/>
              <w:rPr>
                <w:rFonts w:hint="eastAsia" w:hAnsi="宋体" w:cs="宋体"/>
                <w:color w:val="000000"/>
                <w:sz w:val="20"/>
              </w:rPr>
            </w:pPr>
          </w:p>
        </w:tc>
        <w:tc>
          <w:tcPr>
            <w:tcW w:w="868" w:type="dxa"/>
            <w:noWrap/>
            <w:vAlign w:val="center"/>
          </w:tcPr>
          <w:p w14:paraId="0255A4B9">
            <w:pPr>
              <w:jc w:val="center"/>
              <w:rPr>
                <w:rFonts w:hint="eastAsia" w:hAnsi="宋体" w:cs="宋体"/>
                <w:color w:val="000000"/>
                <w:sz w:val="20"/>
              </w:rPr>
            </w:pPr>
          </w:p>
        </w:tc>
        <w:tc>
          <w:tcPr>
            <w:tcW w:w="1506" w:type="dxa"/>
            <w:noWrap/>
            <w:vAlign w:val="center"/>
          </w:tcPr>
          <w:p w14:paraId="46E5F49E">
            <w:pPr>
              <w:jc w:val="center"/>
              <w:rPr>
                <w:rFonts w:hint="eastAsia" w:hAnsi="宋体" w:cs="宋体"/>
                <w:color w:val="000000"/>
                <w:sz w:val="20"/>
              </w:rPr>
            </w:pPr>
          </w:p>
        </w:tc>
        <w:tc>
          <w:tcPr>
            <w:tcW w:w="1601" w:type="dxa"/>
            <w:noWrap/>
            <w:vAlign w:val="center"/>
          </w:tcPr>
          <w:p w14:paraId="0B79CAFE">
            <w:pPr>
              <w:jc w:val="center"/>
              <w:rPr>
                <w:rFonts w:hint="eastAsia" w:hAnsi="宋体" w:cs="宋体"/>
                <w:color w:val="000000"/>
                <w:sz w:val="20"/>
              </w:rPr>
            </w:pPr>
          </w:p>
        </w:tc>
        <w:tc>
          <w:tcPr>
            <w:tcW w:w="841" w:type="dxa"/>
            <w:noWrap/>
            <w:vAlign w:val="center"/>
          </w:tcPr>
          <w:p w14:paraId="4F95829F">
            <w:pPr>
              <w:jc w:val="center"/>
              <w:rPr>
                <w:rFonts w:hint="eastAsia" w:hAnsi="宋体" w:cs="宋体"/>
                <w:color w:val="000000"/>
                <w:sz w:val="20"/>
              </w:rPr>
            </w:pPr>
          </w:p>
        </w:tc>
        <w:tc>
          <w:tcPr>
            <w:tcW w:w="800" w:type="dxa"/>
            <w:noWrap/>
            <w:vAlign w:val="center"/>
          </w:tcPr>
          <w:p w14:paraId="102548BC">
            <w:pPr>
              <w:jc w:val="center"/>
              <w:rPr>
                <w:rFonts w:hint="eastAsia" w:hAnsi="宋体" w:cs="宋体"/>
                <w:color w:val="000000"/>
                <w:sz w:val="20"/>
              </w:rPr>
            </w:pPr>
          </w:p>
        </w:tc>
      </w:tr>
      <w:tr w14:paraId="3838BFEC">
        <w:trPr>
          <w:trHeight w:val="1620" w:hRule="atLeast"/>
        </w:trPr>
        <w:tc>
          <w:tcPr>
            <w:tcW w:w="4166" w:type="dxa"/>
            <w:gridSpan w:val="4"/>
            <w:tcBorders>
              <w:bottom w:val="single" w:color="000000" w:sz="4" w:space="0"/>
            </w:tcBorders>
            <w:vAlign w:val="bottom"/>
          </w:tcPr>
          <w:p w14:paraId="018AFCAD">
            <w:pPr>
              <w:widowControl/>
              <w:jc w:val="left"/>
              <w:textAlignment w:val="bottom"/>
              <w:rPr>
                <w:rFonts w:hint="eastAsia" w:hAnsi="宋体" w:cs="宋体"/>
                <w:color w:val="000000"/>
                <w:szCs w:val="24"/>
              </w:rPr>
            </w:pPr>
            <w:r>
              <w:rPr>
                <w:rFonts w:hint="eastAsia" w:hAnsi="宋体" w:cs="宋体"/>
                <w:color w:val="000000"/>
                <w:szCs w:val="24"/>
                <w:lang w:bidi="ar"/>
              </w:rPr>
              <w:t>西咸新区大堡子村等13个村供水工程维修养护项目</w:t>
            </w:r>
          </w:p>
        </w:tc>
        <w:tc>
          <w:tcPr>
            <w:tcW w:w="1506" w:type="dxa"/>
            <w:vAlign w:val="bottom"/>
          </w:tcPr>
          <w:p w14:paraId="0F2DA049">
            <w:pPr>
              <w:widowControl/>
              <w:jc w:val="left"/>
              <w:textAlignment w:val="bottom"/>
              <w:rPr>
                <w:rFonts w:hint="eastAsia" w:hAnsi="宋体" w:cs="宋体"/>
                <w:color w:val="000000"/>
                <w:szCs w:val="24"/>
              </w:rPr>
            </w:pPr>
            <w:r>
              <w:rPr>
                <w:rFonts w:hint="eastAsia" w:hAnsi="宋体" w:cs="宋体"/>
                <w:color w:val="000000"/>
                <w:szCs w:val="24"/>
                <w:lang w:bidi="ar"/>
              </w:rPr>
              <w:t>（项目名称）</w:t>
            </w:r>
          </w:p>
        </w:tc>
        <w:tc>
          <w:tcPr>
            <w:tcW w:w="1601" w:type="dxa"/>
            <w:tcBorders>
              <w:bottom w:val="single" w:color="000000" w:sz="4" w:space="0"/>
            </w:tcBorders>
            <w:vAlign w:val="bottom"/>
          </w:tcPr>
          <w:p w14:paraId="1A87D0A2">
            <w:pPr>
              <w:widowControl/>
              <w:jc w:val="center"/>
              <w:textAlignment w:val="bottom"/>
              <w:rPr>
                <w:rFonts w:hint="eastAsia" w:hAnsi="宋体" w:cs="宋体"/>
                <w:color w:val="000000"/>
                <w:szCs w:val="24"/>
              </w:rPr>
            </w:pPr>
            <w:r>
              <w:rPr>
                <w:rFonts w:hint="eastAsia" w:hAnsi="宋体" w:cs="宋体"/>
                <w:color w:val="000000"/>
                <w:szCs w:val="24"/>
                <w:lang w:bidi="ar"/>
              </w:rPr>
              <w:t>西咸新区大堡子村等13个村供水工程维修养护项目</w:t>
            </w:r>
          </w:p>
        </w:tc>
        <w:tc>
          <w:tcPr>
            <w:tcW w:w="1641" w:type="dxa"/>
            <w:gridSpan w:val="2"/>
            <w:vAlign w:val="bottom"/>
          </w:tcPr>
          <w:p w14:paraId="28C6D4AE">
            <w:pPr>
              <w:widowControl/>
              <w:jc w:val="left"/>
              <w:textAlignment w:val="bottom"/>
              <w:rPr>
                <w:rFonts w:hint="eastAsia" w:hAnsi="宋体" w:cs="宋体"/>
                <w:color w:val="000000"/>
                <w:szCs w:val="24"/>
              </w:rPr>
            </w:pPr>
            <w:r>
              <w:rPr>
                <w:rFonts w:hint="eastAsia" w:hAnsi="宋体" w:cs="宋体"/>
                <w:color w:val="000000"/>
                <w:szCs w:val="24"/>
                <w:lang w:bidi="ar"/>
              </w:rPr>
              <w:t>（标段名称）</w:t>
            </w:r>
          </w:p>
        </w:tc>
      </w:tr>
      <w:tr w14:paraId="178D9644">
        <w:tblPrEx>
          <w:tblCellMar>
            <w:top w:w="0" w:type="dxa"/>
            <w:left w:w="108" w:type="dxa"/>
            <w:bottom w:w="0" w:type="dxa"/>
            <w:right w:w="108" w:type="dxa"/>
          </w:tblCellMar>
        </w:tblPrEx>
        <w:trPr>
          <w:trHeight w:val="1020" w:hRule="atLeast"/>
        </w:trPr>
        <w:tc>
          <w:tcPr>
            <w:tcW w:w="2347" w:type="dxa"/>
            <w:noWrap/>
            <w:vAlign w:val="bottom"/>
          </w:tcPr>
          <w:p w14:paraId="4F2CDE72">
            <w:pPr>
              <w:jc w:val="center"/>
              <w:rPr>
                <w:rFonts w:hint="eastAsia" w:hAnsi="宋体" w:cs="宋体"/>
                <w:color w:val="000000"/>
                <w:szCs w:val="24"/>
              </w:rPr>
            </w:pPr>
          </w:p>
        </w:tc>
        <w:tc>
          <w:tcPr>
            <w:tcW w:w="598" w:type="dxa"/>
            <w:noWrap/>
            <w:vAlign w:val="bottom"/>
          </w:tcPr>
          <w:p w14:paraId="13D10F13">
            <w:pPr>
              <w:jc w:val="center"/>
              <w:rPr>
                <w:rFonts w:hint="eastAsia" w:hAnsi="宋体" w:cs="宋体"/>
                <w:color w:val="000000"/>
                <w:szCs w:val="24"/>
              </w:rPr>
            </w:pPr>
          </w:p>
        </w:tc>
        <w:tc>
          <w:tcPr>
            <w:tcW w:w="353" w:type="dxa"/>
            <w:noWrap/>
            <w:vAlign w:val="bottom"/>
          </w:tcPr>
          <w:p w14:paraId="54417C34">
            <w:pPr>
              <w:jc w:val="center"/>
              <w:rPr>
                <w:rFonts w:hint="eastAsia" w:hAnsi="宋体" w:cs="宋体"/>
                <w:color w:val="000000"/>
                <w:szCs w:val="24"/>
              </w:rPr>
            </w:pPr>
          </w:p>
        </w:tc>
        <w:tc>
          <w:tcPr>
            <w:tcW w:w="868" w:type="dxa"/>
            <w:noWrap/>
            <w:vAlign w:val="bottom"/>
          </w:tcPr>
          <w:p w14:paraId="18FDAF19">
            <w:pPr>
              <w:jc w:val="center"/>
              <w:rPr>
                <w:rFonts w:hint="eastAsia" w:hAnsi="宋体" w:cs="宋体"/>
                <w:color w:val="000000"/>
                <w:szCs w:val="24"/>
              </w:rPr>
            </w:pPr>
          </w:p>
        </w:tc>
        <w:tc>
          <w:tcPr>
            <w:tcW w:w="1506" w:type="dxa"/>
            <w:noWrap/>
            <w:vAlign w:val="bottom"/>
          </w:tcPr>
          <w:p w14:paraId="5D6E1E05">
            <w:pPr>
              <w:jc w:val="center"/>
              <w:rPr>
                <w:rFonts w:hint="eastAsia" w:hAnsi="宋体" w:cs="宋体"/>
                <w:color w:val="000000"/>
                <w:szCs w:val="24"/>
              </w:rPr>
            </w:pPr>
          </w:p>
        </w:tc>
        <w:tc>
          <w:tcPr>
            <w:tcW w:w="1601" w:type="dxa"/>
            <w:noWrap/>
            <w:vAlign w:val="bottom"/>
          </w:tcPr>
          <w:p w14:paraId="2119EF06">
            <w:pPr>
              <w:jc w:val="center"/>
              <w:rPr>
                <w:rFonts w:hint="eastAsia" w:hAnsi="宋体" w:cs="宋体"/>
                <w:color w:val="000000"/>
                <w:szCs w:val="24"/>
              </w:rPr>
            </w:pPr>
          </w:p>
        </w:tc>
        <w:tc>
          <w:tcPr>
            <w:tcW w:w="841" w:type="dxa"/>
            <w:noWrap/>
            <w:vAlign w:val="bottom"/>
          </w:tcPr>
          <w:p w14:paraId="658DB807">
            <w:pPr>
              <w:jc w:val="center"/>
              <w:rPr>
                <w:rFonts w:hint="eastAsia" w:hAnsi="宋体" w:cs="宋体"/>
                <w:color w:val="000000"/>
                <w:szCs w:val="24"/>
              </w:rPr>
            </w:pPr>
          </w:p>
        </w:tc>
        <w:tc>
          <w:tcPr>
            <w:tcW w:w="800" w:type="dxa"/>
            <w:noWrap/>
            <w:vAlign w:val="bottom"/>
          </w:tcPr>
          <w:p w14:paraId="263D4F04">
            <w:pPr>
              <w:jc w:val="center"/>
              <w:rPr>
                <w:rFonts w:hint="eastAsia" w:hAnsi="宋体" w:cs="宋体"/>
                <w:color w:val="000000"/>
                <w:szCs w:val="24"/>
              </w:rPr>
            </w:pPr>
          </w:p>
        </w:tc>
      </w:tr>
      <w:tr w14:paraId="226341FD">
        <w:tblPrEx>
          <w:tblCellMar>
            <w:top w:w="0" w:type="dxa"/>
            <w:left w:w="108" w:type="dxa"/>
            <w:bottom w:w="0" w:type="dxa"/>
            <w:right w:w="108" w:type="dxa"/>
          </w:tblCellMar>
        </w:tblPrEx>
        <w:trPr>
          <w:trHeight w:val="680" w:hRule="atLeast"/>
        </w:trPr>
        <w:tc>
          <w:tcPr>
            <w:tcW w:w="2945" w:type="dxa"/>
            <w:gridSpan w:val="2"/>
            <w:vAlign w:val="bottom"/>
          </w:tcPr>
          <w:p w14:paraId="347A2F10">
            <w:pPr>
              <w:widowControl/>
              <w:jc w:val="right"/>
              <w:textAlignment w:val="bottom"/>
              <w:rPr>
                <w:rFonts w:hint="eastAsia" w:hAnsi="宋体" w:cs="宋体"/>
                <w:color w:val="000000"/>
                <w:szCs w:val="24"/>
              </w:rPr>
            </w:pPr>
            <w:r>
              <w:rPr>
                <w:rFonts w:hint="eastAsia" w:hAnsi="宋体" w:cs="宋体"/>
                <w:color w:val="000000"/>
                <w:szCs w:val="24"/>
                <w:lang w:bidi="ar"/>
              </w:rPr>
              <w:t>合同编号：</w:t>
            </w:r>
          </w:p>
        </w:tc>
        <w:tc>
          <w:tcPr>
            <w:tcW w:w="4328" w:type="dxa"/>
            <w:gridSpan w:val="4"/>
            <w:tcBorders>
              <w:bottom w:val="single" w:color="000000" w:sz="4" w:space="0"/>
            </w:tcBorders>
            <w:noWrap/>
            <w:vAlign w:val="bottom"/>
          </w:tcPr>
          <w:p w14:paraId="78085EED">
            <w:pPr>
              <w:jc w:val="left"/>
              <w:rPr>
                <w:rFonts w:hint="eastAsia" w:hAnsi="宋体" w:cs="宋体"/>
                <w:color w:val="000000"/>
                <w:szCs w:val="24"/>
              </w:rPr>
            </w:pPr>
          </w:p>
        </w:tc>
        <w:tc>
          <w:tcPr>
            <w:tcW w:w="841" w:type="dxa"/>
            <w:noWrap/>
            <w:vAlign w:val="bottom"/>
          </w:tcPr>
          <w:p w14:paraId="3C9B8EEE">
            <w:pPr>
              <w:jc w:val="center"/>
              <w:rPr>
                <w:rFonts w:hint="eastAsia" w:hAnsi="宋体" w:cs="宋体"/>
                <w:color w:val="000000"/>
                <w:szCs w:val="24"/>
              </w:rPr>
            </w:pPr>
          </w:p>
        </w:tc>
        <w:tc>
          <w:tcPr>
            <w:tcW w:w="800" w:type="dxa"/>
            <w:noWrap/>
            <w:vAlign w:val="bottom"/>
          </w:tcPr>
          <w:p w14:paraId="0123402F">
            <w:pPr>
              <w:jc w:val="center"/>
              <w:rPr>
                <w:rFonts w:hint="eastAsia" w:hAnsi="宋体" w:cs="宋体"/>
                <w:color w:val="000000"/>
                <w:szCs w:val="24"/>
              </w:rPr>
            </w:pPr>
          </w:p>
        </w:tc>
      </w:tr>
      <w:tr w14:paraId="03C5DAC3">
        <w:tblPrEx>
          <w:tblCellMar>
            <w:top w:w="0" w:type="dxa"/>
            <w:left w:w="108" w:type="dxa"/>
            <w:bottom w:w="0" w:type="dxa"/>
            <w:right w:w="108" w:type="dxa"/>
          </w:tblCellMar>
        </w:tblPrEx>
        <w:trPr>
          <w:trHeight w:val="360" w:hRule="atLeast"/>
        </w:trPr>
        <w:tc>
          <w:tcPr>
            <w:tcW w:w="2347" w:type="dxa"/>
            <w:noWrap/>
            <w:vAlign w:val="bottom"/>
          </w:tcPr>
          <w:p w14:paraId="247BF69E">
            <w:pPr>
              <w:jc w:val="center"/>
              <w:rPr>
                <w:rFonts w:hint="eastAsia" w:hAnsi="宋体" w:cs="宋体"/>
                <w:color w:val="000000"/>
                <w:szCs w:val="24"/>
              </w:rPr>
            </w:pPr>
          </w:p>
        </w:tc>
        <w:tc>
          <w:tcPr>
            <w:tcW w:w="598" w:type="dxa"/>
            <w:noWrap/>
            <w:vAlign w:val="bottom"/>
          </w:tcPr>
          <w:p w14:paraId="680BB661">
            <w:pPr>
              <w:jc w:val="center"/>
              <w:rPr>
                <w:rFonts w:hint="eastAsia" w:hAnsi="宋体" w:cs="宋体"/>
                <w:color w:val="000000"/>
                <w:szCs w:val="24"/>
              </w:rPr>
            </w:pPr>
          </w:p>
        </w:tc>
        <w:tc>
          <w:tcPr>
            <w:tcW w:w="353" w:type="dxa"/>
            <w:noWrap/>
            <w:vAlign w:val="bottom"/>
          </w:tcPr>
          <w:p w14:paraId="2CA3415C">
            <w:pPr>
              <w:jc w:val="center"/>
              <w:rPr>
                <w:rFonts w:hint="eastAsia" w:hAnsi="宋体" w:cs="宋体"/>
                <w:color w:val="000000"/>
                <w:szCs w:val="24"/>
              </w:rPr>
            </w:pPr>
          </w:p>
        </w:tc>
        <w:tc>
          <w:tcPr>
            <w:tcW w:w="868" w:type="dxa"/>
            <w:noWrap/>
            <w:vAlign w:val="bottom"/>
          </w:tcPr>
          <w:p w14:paraId="713309BB">
            <w:pPr>
              <w:jc w:val="center"/>
              <w:rPr>
                <w:rFonts w:hint="eastAsia" w:hAnsi="宋体" w:cs="宋体"/>
                <w:color w:val="000000"/>
                <w:szCs w:val="24"/>
              </w:rPr>
            </w:pPr>
          </w:p>
        </w:tc>
        <w:tc>
          <w:tcPr>
            <w:tcW w:w="1506" w:type="dxa"/>
            <w:noWrap/>
            <w:vAlign w:val="bottom"/>
          </w:tcPr>
          <w:p w14:paraId="35C2B1DA">
            <w:pPr>
              <w:jc w:val="center"/>
              <w:rPr>
                <w:rFonts w:hint="eastAsia" w:hAnsi="宋体" w:cs="宋体"/>
                <w:color w:val="000000"/>
                <w:szCs w:val="24"/>
              </w:rPr>
            </w:pPr>
          </w:p>
        </w:tc>
        <w:tc>
          <w:tcPr>
            <w:tcW w:w="1601" w:type="dxa"/>
            <w:noWrap/>
            <w:vAlign w:val="bottom"/>
          </w:tcPr>
          <w:p w14:paraId="76ACE5F5">
            <w:pPr>
              <w:jc w:val="center"/>
              <w:rPr>
                <w:rFonts w:hint="eastAsia" w:hAnsi="宋体" w:cs="宋体"/>
                <w:color w:val="000000"/>
                <w:szCs w:val="24"/>
              </w:rPr>
            </w:pPr>
          </w:p>
        </w:tc>
        <w:tc>
          <w:tcPr>
            <w:tcW w:w="841" w:type="dxa"/>
            <w:noWrap/>
            <w:vAlign w:val="bottom"/>
          </w:tcPr>
          <w:p w14:paraId="3A1A25D0">
            <w:pPr>
              <w:jc w:val="center"/>
              <w:rPr>
                <w:rFonts w:hint="eastAsia" w:hAnsi="宋体" w:cs="宋体"/>
                <w:color w:val="000000"/>
                <w:szCs w:val="24"/>
              </w:rPr>
            </w:pPr>
          </w:p>
        </w:tc>
        <w:tc>
          <w:tcPr>
            <w:tcW w:w="800" w:type="dxa"/>
            <w:noWrap/>
            <w:vAlign w:val="bottom"/>
          </w:tcPr>
          <w:p w14:paraId="7F8855B7">
            <w:pPr>
              <w:jc w:val="center"/>
              <w:rPr>
                <w:rFonts w:hint="eastAsia" w:hAnsi="宋体" w:cs="宋体"/>
                <w:color w:val="000000"/>
                <w:szCs w:val="24"/>
              </w:rPr>
            </w:pPr>
          </w:p>
        </w:tc>
      </w:tr>
      <w:tr w14:paraId="71A6CE4F">
        <w:tblPrEx>
          <w:tblCellMar>
            <w:top w:w="0" w:type="dxa"/>
            <w:left w:w="108" w:type="dxa"/>
            <w:bottom w:w="0" w:type="dxa"/>
            <w:right w:w="108" w:type="dxa"/>
          </w:tblCellMar>
        </w:tblPrEx>
        <w:trPr>
          <w:trHeight w:val="1520" w:hRule="atLeast"/>
        </w:trPr>
        <w:tc>
          <w:tcPr>
            <w:tcW w:w="2945" w:type="dxa"/>
            <w:gridSpan w:val="2"/>
            <w:vAlign w:val="bottom"/>
          </w:tcPr>
          <w:p w14:paraId="38C6B0DE">
            <w:pPr>
              <w:widowControl/>
              <w:jc w:val="right"/>
              <w:textAlignment w:val="bottom"/>
              <w:rPr>
                <w:rFonts w:hint="eastAsia" w:hAnsi="宋体" w:cs="宋体"/>
                <w:color w:val="000000"/>
                <w:szCs w:val="24"/>
              </w:rPr>
            </w:pPr>
            <w:r>
              <w:rPr>
                <w:rFonts w:hint="eastAsia" w:hAnsi="宋体" w:cs="宋体"/>
                <w:color w:val="000000"/>
                <w:szCs w:val="24"/>
                <w:lang w:bidi="ar"/>
              </w:rPr>
              <w:t>投标总价人民币（大写）：</w:t>
            </w:r>
          </w:p>
        </w:tc>
        <w:tc>
          <w:tcPr>
            <w:tcW w:w="4328" w:type="dxa"/>
            <w:gridSpan w:val="4"/>
            <w:tcBorders>
              <w:bottom w:val="single" w:color="000000" w:sz="4" w:space="0"/>
            </w:tcBorders>
            <w:vAlign w:val="bottom"/>
          </w:tcPr>
          <w:p w14:paraId="7C34E8BF">
            <w:pPr>
              <w:jc w:val="left"/>
              <w:rPr>
                <w:rFonts w:hint="eastAsia" w:hAnsi="宋体" w:cs="宋体"/>
                <w:color w:val="000000"/>
                <w:szCs w:val="24"/>
              </w:rPr>
            </w:pPr>
          </w:p>
        </w:tc>
        <w:tc>
          <w:tcPr>
            <w:tcW w:w="841" w:type="dxa"/>
            <w:noWrap/>
            <w:vAlign w:val="bottom"/>
          </w:tcPr>
          <w:p w14:paraId="41A6E250">
            <w:pPr>
              <w:rPr>
                <w:rFonts w:hint="eastAsia" w:hAnsi="宋体" w:cs="宋体"/>
                <w:color w:val="000000"/>
                <w:szCs w:val="24"/>
              </w:rPr>
            </w:pPr>
          </w:p>
        </w:tc>
        <w:tc>
          <w:tcPr>
            <w:tcW w:w="800" w:type="dxa"/>
            <w:noWrap/>
            <w:vAlign w:val="bottom"/>
          </w:tcPr>
          <w:p w14:paraId="05182B7D">
            <w:pPr>
              <w:jc w:val="center"/>
              <w:rPr>
                <w:rFonts w:hint="eastAsia" w:hAnsi="宋体" w:cs="宋体"/>
                <w:color w:val="000000"/>
                <w:szCs w:val="24"/>
              </w:rPr>
            </w:pPr>
          </w:p>
        </w:tc>
      </w:tr>
      <w:tr w14:paraId="58DCAB62">
        <w:tblPrEx>
          <w:tblCellMar>
            <w:top w:w="0" w:type="dxa"/>
            <w:left w:w="108" w:type="dxa"/>
            <w:bottom w:w="0" w:type="dxa"/>
            <w:right w:w="108" w:type="dxa"/>
          </w:tblCellMar>
        </w:tblPrEx>
        <w:trPr>
          <w:trHeight w:val="360" w:hRule="atLeast"/>
        </w:trPr>
        <w:tc>
          <w:tcPr>
            <w:tcW w:w="2347" w:type="dxa"/>
            <w:noWrap/>
            <w:vAlign w:val="bottom"/>
          </w:tcPr>
          <w:p w14:paraId="28AC6828">
            <w:pPr>
              <w:jc w:val="center"/>
              <w:rPr>
                <w:rFonts w:hint="eastAsia" w:hAnsi="宋体" w:cs="宋体"/>
                <w:color w:val="000000"/>
                <w:szCs w:val="24"/>
              </w:rPr>
            </w:pPr>
          </w:p>
        </w:tc>
        <w:tc>
          <w:tcPr>
            <w:tcW w:w="598" w:type="dxa"/>
            <w:noWrap/>
            <w:vAlign w:val="bottom"/>
          </w:tcPr>
          <w:p w14:paraId="6C3E232B">
            <w:pPr>
              <w:jc w:val="center"/>
              <w:rPr>
                <w:rFonts w:hint="eastAsia" w:hAnsi="宋体" w:cs="宋体"/>
                <w:color w:val="000000"/>
                <w:szCs w:val="24"/>
              </w:rPr>
            </w:pPr>
          </w:p>
        </w:tc>
        <w:tc>
          <w:tcPr>
            <w:tcW w:w="353" w:type="dxa"/>
            <w:noWrap/>
            <w:vAlign w:val="bottom"/>
          </w:tcPr>
          <w:p w14:paraId="318FEBE2">
            <w:pPr>
              <w:jc w:val="center"/>
              <w:rPr>
                <w:rFonts w:hint="eastAsia" w:hAnsi="宋体" w:cs="宋体"/>
                <w:color w:val="000000"/>
                <w:szCs w:val="24"/>
              </w:rPr>
            </w:pPr>
          </w:p>
        </w:tc>
        <w:tc>
          <w:tcPr>
            <w:tcW w:w="868" w:type="dxa"/>
            <w:noWrap/>
            <w:vAlign w:val="bottom"/>
          </w:tcPr>
          <w:p w14:paraId="751F93E1">
            <w:pPr>
              <w:jc w:val="center"/>
              <w:rPr>
                <w:rFonts w:hint="eastAsia" w:hAnsi="宋体" w:cs="宋体"/>
                <w:color w:val="000000"/>
                <w:szCs w:val="24"/>
              </w:rPr>
            </w:pPr>
          </w:p>
        </w:tc>
        <w:tc>
          <w:tcPr>
            <w:tcW w:w="1506" w:type="dxa"/>
            <w:noWrap/>
            <w:vAlign w:val="bottom"/>
          </w:tcPr>
          <w:p w14:paraId="396F4C24">
            <w:pPr>
              <w:jc w:val="center"/>
              <w:rPr>
                <w:rFonts w:hint="eastAsia" w:hAnsi="宋体" w:cs="宋体"/>
                <w:color w:val="000000"/>
                <w:szCs w:val="24"/>
              </w:rPr>
            </w:pPr>
          </w:p>
        </w:tc>
        <w:tc>
          <w:tcPr>
            <w:tcW w:w="1601" w:type="dxa"/>
            <w:noWrap/>
            <w:vAlign w:val="bottom"/>
          </w:tcPr>
          <w:p w14:paraId="7AFF7B27">
            <w:pPr>
              <w:jc w:val="center"/>
              <w:rPr>
                <w:rFonts w:hint="eastAsia" w:hAnsi="宋体" w:cs="宋体"/>
                <w:color w:val="000000"/>
                <w:szCs w:val="24"/>
              </w:rPr>
            </w:pPr>
          </w:p>
        </w:tc>
        <w:tc>
          <w:tcPr>
            <w:tcW w:w="841" w:type="dxa"/>
            <w:noWrap/>
            <w:vAlign w:val="bottom"/>
          </w:tcPr>
          <w:p w14:paraId="3E4EB216">
            <w:pPr>
              <w:jc w:val="center"/>
              <w:rPr>
                <w:rFonts w:hint="eastAsia" w:hAnsi="宋体" w:cs="宋体"/>
                <w:color w:val="000000"/>
                <w:szCs w:val="24"/>
              </w:rPr>
            </w:pPr>
          </w:p>
        </w:tc>
        <w:tc>
          <w:tcPr>
            <w:tcW w:w="800" w:type="dxa"/>
            <w:noWrap/>
            <w:vAlign w:val="bottom"/>
          </w:tcPr>
          <w:p w14:paraId="03DC9B75">
            <w:pPr>
              <w:jc w:val="center"/>
              <w:rPr>
                <w:rFonts w:hint="eastAsia" w:hAnsi="宋体" w:cs="宋体"/>
                <w:color w:val="000000"/>
                <w:szCs w:val="24"/>
              </w:rPr>
            </w:pPr>
          </w:p>
        </w:tc>
      </w:tr>
      <w:tr w14:paraId="339BB3AB">
        <w:trPr>
          <w:trHeight w:val="360" w:hRule="atLeast"/>
        </w:trPr>
        <w:tc>
          <w:tcPr>
            <w:tcW w:w="2945" w:type="dxa"/>
            <w:gridSpan w:val="2"/>
            <w:noWrap/>
            <w:vAlign w:val="bottom"/>
          </w:tcPr>
          <w:p w14:paraId="2E546A88">
            <w:pPr>
              <w:widowControl/>
              <w:jc w:val="right"/>
              <w:textAlignment w:val="bottom"/>
              <w:rPr>
                <w:rFonts w:hint="eastAsia" w:hAnsi="宋体" w:cs="宋体"/>
                <w:color w:val="000000"/>
                <w:szCs w:val="24"/>
              </w:rPr>
            </w:pPr>
            <w:r>
              <w:rPr>
                <w:rFonts w:hint="eastAsia" w:hAnsi="宋体" w:cs="宋体"/>
                <w:color w:val="000000"/>
                <w:szCs w:val="24"/>
                <w:lang w:bidi="ar"/>
              </w:rPr>
              <w:t>（¥）：</w:t>
            </w:r>
          </w:p>
        </w:tc>
        <w:tc>
          <w:tcPr>
            <w:tcW w:w="4328" w:type="dxa"/>
            <w:gridSpan w:val="4"/>
            <w:tcBorders>
              <w:bottom w:val="single" w:color="000000" w:sz="4" w:space="0"/>
            </w:tcBorders>
            <w:noWrap/>
            <w:vAlign w:val="bottom"/>
          </w:tcPr>
          <w:p w14:paraId="73A6208D">
            <w:pPr>
              <w:jc w:val="left"/>
              <w:rPr>
                <w:rFonts w:hint="eastAsia" w:hAnsi="宋体" w:cs="宋体"/>
                <w:color w:val="000000"/>
                <w:szCs w:val="24"/>
              </w:rPr>
            </w:pPr>
          </w:p>
        </w:tc>
        <w:tc>
          <w:tcPr>
            <w:tcW w:w="841" w:type="dxa"/>
            <w:noWrap/>
            <w:vAlign w:val="bottom"/>
          </w:tcPr>
          <w:p w14:paraId="1941FD3F">
            <w:pPr>
              <w:widowControl/>
              <w:textAlignment w:val="bottom"/>
              <w:rPr>
                <w:rFonts w:hint="eastAsia" w:hAnsi="宋体" w:cs="宋体"/>
                <w:color w:val="000000"/>
                <w:szCs w:val="24"/>
              </w:rPr>
            </w:pPr>
            <w:r>
              <w:rPr>
                <w:rFonts w:hint="eastAsia" w:hAnsi="宋体" w:cs="宋体"/>
                <w:color w:val="000000"/>
                <w:szCs w:val="24"/>
                <w:lang w:bidi="ar"/>
              </w:rPr>
              <w:t>元</w:t>
            </w:r>
          </w:p>
        </w:tc>
        <w:tc>
          <w:tcPr>
            <w:tcW w:w="800" w:type="dxa"/>
            <w:noWrap/>
            <w:vAlign w:val="bottom"/>
          </w:tcPr>
          <w:p w14:paraId="5AEDAA1E">
            <w:pPr>
              <w:jc w:val="center"/>
              <w:rPr>
                <w:rFonts w:hint="eastAsia" w:hAnsi="宋体" w:cs="宋体"/>
                <w:color w:val="000000"/>
                <w:szCs w:val="24"/>
              </w:rPr>
            </w:pPr>
          </w:p>
        </w:tc>
      </w:tr>
      <w:tr w14:paraId="707ABDA4">
        <w:tblPrEx>
          <w:tblCellMar>
            <w:top w:w="0" w:type="dxa"/>
            <w:left w:w="108" w:type="dxa"/>
            <w:bottom w:w="0" w:type="dxa"/>
            <w:right w:w="108" w:type="dxa"/>
          </w:tblCellMar>
        </w:tblPrEx>
        <w:trPr>
          <w:trHeight w:val="360" w:hRule="atLeast"/>
        </w:trPr>
        <w:tc>
          <w:tcPr>
            <w:tcW w:w="2347" w:type="dxa"/>
            <w:noWrap/>
            <w:vAlign w:val="center"/>
          </w:tcPr>
          <w:p w14:paraId="00510589">
            <w:pPr>
              <w:jc w:val="center"/>
              <w:rPr>
                <w:rFonts w:hint="eastAsia" w:hAnsi="宋体" w:cs="宋体"/>
                <w:color w:val="000000"/>
                <w:sz w:val="28"/>
                <w:szCs w:val="28"/>
              </w:rPr>
            </w:pPr>
          </w:p>
        </w:tc>
        <w:tc>
          <w:tcPr>
            <w:tcW w:w="598" w:type="dxa"/>
            <w:noWrap/>
            <w:vAlign w:val="center"/>
          </w:tcPr>
          <w:p w14:paraId="45C1558A">
            <w:pPr>
              <w:jc w:val="center"/>
              <w:rPr>
                <w:rFonts w:hint="eastAsia" w:hAnsi="宋体" w:cs="宋体"/>
                <w:color w:val="000000"/>
                <w:sz w:val="28"/>
                <w:szCs w:val="28"/>
              </w:rPr>
            </w:pPr>
          </w:p>
        </w:tc>
        <w:tc>
          <w:tcPr>
            <w:tcW w:w="353" w:type="dxa"/>
            <w:noWrap/>
            <w:vAlign w:val="center"/>
          </w:tcPr>
          <w:p w14:paraId="097495B3">
            <w:pPr>
              <w:jc w:val="center"/>
              <w:rPr>
                <w:rFonts w:hint="eastAsia" w:hAnsi="宋体" w:cs="宋体"/>
                <w:color w:val="000000"/>
                <w:sz w:val="28"/>
                <w:szCs w:val="28"/>
              </w:rPr>
            </w:pPr>
          </w:p>
        </w:tc>
        <w:tc>
          <w:tcPr>
            <w:tcW w:w="868" w:type="dxa"/>
            <w:noWrap/>
            <w:vAlign w:val="center"/>
          </w:tcPr>
          <w:p w14:paraId="4AEAE190">
            <w:pPr>
              <w:jc w:val="center"/>
              <w:rPr>
                <w:rFonts w:hint="eastAsia" w:hAnsi="宋体" w:cs="宋体"/>
                <w:color w:val="000000"/>
                <w:sz w:val="28"/>
                <w:szCs w:val="28"/>
              </w:rPr>
            </w:pPr>
          </w:p>
        </w:tc>
        <w:tc>
          <w:tcPr>
            <w:tcW w:w="1506" w:type="dxa"/>
            <w:noWrap/>
            <w:vAlign w:val="center"/>
          </w:tcPr>
          <w:p w14:paraId="0E1839F5">
            <w:pPr>
              <w:jc w:val="center"/>
              <w:rPr>
                <w:rFonts w:hint="eastAsia" w:hAnsi="宋体" w:cs="宋体"/>
                <w:color w:val="000000"/>
                <w:sz w:val="28"/>
                <w:szCs w:val="28"/>
              </w:rPr>
            </w:pPr>
          </w:p>
        </w:tc>
        <w:tc>
          <w:tcPr>
            <w:tcW w:w="1601" w:type="dxa"/>
            <w:noWrap/>
            <w:vAlign w:val="center"/>
          </w:tcPr>
          <w:p w14:paraId="538A9196">
            <w:pPr>
              <w:jc w:val="center"/>
              <w:rPr>
                <w:rFonts w:hint="eastAsia" w:hAnsi="宋体" w:cs="宋体"/>
                <w:color w:val="000000"/>
                <w:sz w:val="28"/>
                <w:szCs w:val="28"/>
              </w:rPr>
            </w:pPr>
          </w:p>
        </w:tc>
        <w:tc>
          <w:tcPr>
            <w:tcW w:w="841" w:type="dxa"/>
            <w:noWrap/>
            <w:vAlign w:val="center"/>
          </w:tcPr>
          <w:p w14:paraId="172359A7">
            <w:pPr>
              <w:jc w:val="center"/>
              <w:rPr>
                <w:rFonts w:hint="eastAsia" w:hAnsi="宋体" w:cs="宋体"/>
                <w:color w:val="000000"/>
                <w:sz w:val="28"/>
                <w:szCs w:val="28"/>
              </w:rPr>
            </w:pPr>
          </w:p>
        </w:tc>
        <w:tc>
          <w:tcPr>
            <w:tcW w:w="800" w:type="dxa"/>
            <w:noWrap/>
            <w:vAlign w:val="center"/>
          </w:tcPr>
          <w:p w14:paraId="5B530664">
            <w:pPr>
              <w:jc w:val="center"/>
              <w:rPr>
                <w:rFonts w:hint="eastAsia" w:hAnsi="宋体" w:cs="宋体"/>
                <w:color w:val="000000"/>
                <w:sz w:val="28"/>
                <w:szCs w:val="28"/>
              </w:rPr>
            </w:pPr>
          </w:p>
        </w:tc>
      </w:tr>
      <w:tr w14:paraId="7637D00D">
        <w:tblPrEx>
          <w:tblCellMar>
            <w:top w:w="0" w:type="dxa"/>
            <w:left w:w="108" w:type="dxa"/>
            <w:bottom w:w="0" w:type="dxa"/>
            <w:right w:w="108" w:type="dxa"/>
          </w:tblCellMar>
        </w:tblPrEx>
        <w:trPr>
          <w:trHeight w:val="1020" w:hRule="atLeast"/>
        </w:trPr>
        <w:tc>
          <w:tcPr>
            <w:tcW w:w="2347" w:type="dxa"/>
            <w:noWrap/>
            <w:vAlign w:val="center"/>
          </w:tcPr>
          <w:p w14:paraId="7E0B9061">
            <w:pPr>
              <w:jc w:val="center"/>
              <w:rPr>
                <w:rFonts w:hint="eastAsia" w:hAnsi="宋体" w:cs="宋体"/>
                <w:color w:val="000000"/>
                <w:szCs w:val="24"/>
              </w:rPr>
            </w:pPr>
          </w:p>
        </w:tc>
        <w:tc>
          <w:tcPr>
            <w:tcW w:w="598" w:type="dxa"/>
            <w:noWrap/>
            <w:vAlign w:val="center"/>
          </w:tcPr>
          <w:p w14:paraId="43A3B924">
            <w:pPr>
              <w:jc w:val="center"/>
              <w:rPr>
                <w:rFonts w:hint="eastAsia" w:hAnsi="宋体" w:cs="宋体"/>
                <w:color w:val="000000"/>
                <w:szCs w:val="24"/>
              </w:rPr>
            </w:pPr>
          </w:p>
        </w:tc>
        <w:tc>
          <w:tcPr>
            <w:tcW w:w="353" w:type="dxa"/>
            <w:noWrap/>
            <w:vAlign w:val="center"/>
          </w:tcPr>
          <w:p w14:paraId="07330E2B">
            <w:pPr>
              <w:jc w:val="center"/>
              <w:rPr>
                <w:rFonts w:hint="eastAsia" w:hAnsi="宋体" w:cs="宋体"/>
                <w:color w:val="000000"/>
                <w:szCs w:val="24"/>
              </w:rPr>
            </w:pPr>
          </w:p>
        </w:tc>
        <w:tc>
          <w:tcPr>
            <w:tcW w:w="868" w:type="dxa"/>
            <w:noWrap/>
            <w:vAlign w:val="center"/>
          </w:tcPr>
          <w:p w14:paraId="4B435EEA">
            <w:pPr>
              <w:jc w:val="center"/>
              <w:rPr>
                <w:rFonts w:hint="eastAsia" w:hAnsi="宋体" w:cs="宋体"/>
                <w:color w:val="000000"/>
                <w:szCs w:val="24"/>
              </w:rPr>
            </w:pPr>
          </w:p>
        </w:tc>
        <w:tc>
          <w:tcPr>
            <w:tcW w:w="1506" w:type="dxa"/>
            <w:noWrap/>
            <w:vAlign w:val="center"/>
          </w:tcPr>
          <w:p w14:paraId="0CD4ACED">
            <w:pPr>
              <w:jc w:val="center"/>
              <w:rPr>
                <w:rFonts w:hint="eastAsia" w:hAnsi="宋体" w:cs="宋体"/>
                <w:color w:val="000000"/>
                <w:szCs w:val="24"/>
              </w:rPr>
            </w:pPr>
          </w:p>
        </w:tc>
        <w:tc>
          <w:tcPr>
            <w:tcW w:w="1601" w:type="dxa"/>
            <w:noWrap/>
            <w:vAlign w:val="center"/>
          </w:tcPr>
          <w:p w14:paraId="507AFF30">
            <w:pPr>
              <w:jc w:val="center"/>
              <w:rPr>
                <w:rFonts w:hint="eastAsia" w:hAnsi="宋体" w:cs="宋体"/>
                <w:color w:val="000000"/>
                <w:szCs w:val="24"/>
              </w:rPr>
            </w:pPr>
          </w:p>
        </w:tc>
        <w:tc>
          <w:tcPr>
            <w:tcW w:w="841" w:type="dxa"/>
            <w:noWrap/>
            <w:vAlign w:val="center"/>
          </w:tcPr>
          <w:p w14:paraId="15882E4F">
            <w:pPr>
              <w:jc w:val="center"/>
              <w:rPr>
                <w:rFonts w:hint="eastAsia" w:hAnsi="宋体" w:cs="宋体"/>
                <w:color w:val="000000"/>
                <w:szCs w:val="24"/>
              </w:rPr>
            </w:pPr>
          </w:p>
        </w:tc>
        <w:tc>
          <w:tcPr>
            <w:tcW w:w="800" w:type="dxa"/>
            <w:noWrap/>
            <w:vAlign w:val="center"/>
          </w:tcPr>
          <w:p w14:paraId="591A9F4E">
            <w:pPr>
              <w:jc w:val="center"/>
              <w:rPr>
                <w:rFonts w:hint="eastAsia" w:hAnsi="宋体" w:cs="宋体"/>
                <w:color w:val="000000"/>
                <w:szCs w:val="24"/>
              </w:rPr>
            </w:pPr>
          </w:p>
        </w:tc>
      </w:tr>
    </w:tbl>
    <w:p w14:paraId="5E313F4C">
      <w:pPr>
        <w:rPr>
          <w:rFonts w:hAnsi="宋体" w:cs="宋体"/>
          <w:szCs w:val="21"/>
        </w:rPr>
      </w:pPr>
    </w:p>
    <w:p w14:paraId="40782742">
      <w:pPr>
        <w:rPr>
          <w:rFonts w:hAnsi="宋体" w:cs="宋体"/>
          <w:szCs w:val="21"/>
        </w:rPr>
      </w:pPr>
    </w:p>
    <w:p w14:paraId="2241CFC3">
      <w:pPr>
        <w:rPr>
          <w:rFonts w:hAnsi="宋体" w:cs="宋体"/>
          <w:szCs w:val="21"/>
        </w:rPr>
      </w:pPr>
    </w:p>
    <w:p w14:paraId="058DF7C3">
      <w:pPr>
        <w:rPr>
          <w:rFonts w:hAnsi="宋体" w:cs="宋体"/>
          <w:szCs w:val="21"/>
        </w:rPr>
      </w:pPr>
    </w:p>
    <w:p w14:paraId="67D59FC2">
      <w:pPr>
        <w:rPr>
          <w:rFonts w:hAnsi="宋体" w:cs="宋体"/>
          <w:szCs w:val="21"/>
        </w:rPr>
      </w:pPr>
    </w:p>
    <w:p w14:paraId="491DB7C4">
      <w:pPr>
        <w:rPr>
          <w:rFonts w:hAnsi="宋体" w:cs="宋体"/>
          <w:szCs w:val="21"/>
        </w:rPr>
      </w:pPr>
    </w:p>
    <w:p w14:paraId="2B662FC5">
      <w:pPr>
        <w:spacing w:line="360" w:lineRule="auto"/>
        <w:outlineLvl w:val="0"/>
        <w:rPr>
          <w:rStyle w:val="103"/>
          <w:rFonts w:hint="eastAsia" w:ascii="宋体" w:eastAsia="宋体" w:cs="宋体"/>
          <w:sz w:val="36"/>
          <w:szCs w:val="36"/>
        </w:rPr>
      </w:pPr>
    </w:p>
    <w:tbl>
      <w:tblPr>
        <w:tblStyle w:val="48"/>
        <w:tblW w:w="0" w:type="auto"/>
        <w:tblInd w:w="-15" w:type="dxa"/>
        <w:tblLayout w:type="fixed"/>
        <w:tblCellMar>
          <w:top w:w="0" w:type="dxa"/>
          <w:left w:w="108" w:type="dxa"/>
          <w:bottom w:w="0" w:type="dxa"/>
          <w:right w:w="108" w:type="dxa"/>
        </w:tblCellMar>
      </w:tblPr>
      <w:tblGrid>
        <w:gridCol w:w="1474"/>
        <w:gridCol w:w="4824"/>
        <w:gridCol w:w="1728"/>
        <w:gridCol w:w="891"/>
      </w:tblGrid>
      <w:tr w14:paraId="3674BD88">
        <w:tblPrEx>
          <w:tblCellMar>
            <w:top w:w="0" w:type="dxa"/>
            <w:left w:w="108" w:type="dxa"/>
            <w:bottom w:w="0" w:type="dxa"/>
            <w:right w:w="108" w:type="dxa"/>
          </w:tblCellMar>
        </w:tblPrEx>
        <w:trPr>
          <w:trHeight w:val="700" w:hRule="atLeast"/>
        </w:trPr>
        <w:tc>
          <w:tcPr>
            <w:tcW w:w="8917" w:type="dxa"/>
            <w:gridSpan w:val="4"/>
            <w:noWrap/>
            <w:vAlign w:val="center"/>
          </w:tcPr>
          <w:p w14:paraId="1B082455">
            <w:pPr>
              <w:widowControl/>
              <w:jc w:val="center"/>
              <w:textAlignment w:val="center"/>
              <w:rPr>
                <w:rFonts w:hint="eastAsia" w:hAnsi="宋体" w:cs="宋体"/>
                <w:b/>
                <w:bCs/>
                <w:color w:val="000000"/>
                <w:sz w:val="28"/>
                <w:szCs w:val="28"/>
              </w:rPr>
            </w:pPr>
            <w:r>
              <w:rPr>
                <w:rFonts w:hint="eastAsia" w:hAnsi="宋体" w:cs="宋体"/>
                <w:b/>
                <w:bCs/>
                <w:color w:val="000000"/>
                <w:sz w:val="28"/>
                <w:szCs w:val="28"/>
                <w:lang w:bidi="ar"/>
              </w:rPr>
              <w:t>工程项目总价表</w:t>
            </w:r>
          </w:p>
        </w:tc>
      </w:tr>
      <w:tr w14:paraId="6189D11F">
        <w:tblPrEx>
          <w:tblCellMar>
            <w:top w:w="0" w:type="dxa"/>
            <w:left w:w="108" w:type="dxa"/>
            <w:bottom w:w="0" w:type="dxa"/>
            <w:right w:w="108" w:type="dxa"/>
          </w:tblCellMar>
        </w:tblPrEx>
        <w:trPr>
          <w:trHeight w:val="340" w:hRule="atLeast"/>
        </w:trPr>
        <w:tc>
          <w:tcPr>
            <w:tcW w:w="8917" w:type="dxa"/>
            <w:gridSpan w:val="4"/>
            <w:vAlign w:val="top"/>
          </w:tcPr>
          <w:p w14:paraId="294FD8E1">
            <w:pPr>
              <w:widowControl/>
              <w:jc w:val="left"/>
              <w:textAlignment w:val="top"/>
              <w:rPr>
                <w:rFonts w:hint="eastAsia" w:hAnsi="宋体" w:cs="宋体"/>
                <w:color w:val="000000"/>
                <w:sz w:val="20"/>
              </w:rPr>
            </w:pPr>
            <w:r>
              <w:rPr>
                <w:rFonts w:hint="eastAsia" w:hAnsi="宋体" w:cs="宋体"/>
                <w:color w:val="000000"/>
                <w:sz w:val="20"/>
                <w:lang w:bidi="ar"/>
              </w:rPr>
              <w:t>合同编号：</w:t>
            </w:r>
          </w:p>
        </w:tc>
      </w:tr>
      <w:tr w14:paraId="238D0D94">
        <w:tblPrEx>
          <w:tblCellMar>
            <w:top w:w="0" w:type="dxa"/>
            <w:left w:w="108" w:type="dxa"/>
            <w:bottom w:w="0" w:type="dxa"/>
            <w:right w:w="108" w:type="dxa"/>
          </w:tblCellMar>
        </w:tblPrEx>
        <w:trPr>
          <w:trHeight w:val="640" w:hRule="atLeast"/>
        </w:trPr>
        <w:tc>
          <w:tcPr>
            <w:tcW w:w="8917" w:type="dxa"/>
            <w:gridSpan w:val="4"/>
            <w:vAlign w:val="center"/>
          </w:tcPr>
          <w:p w14:paraId="20B13AC9">
            <w:pPr>
              <w:widowControl/>
              <w:jc w:val="left"/>
              <w:textAlignment w:val="center"/>
              <w:rPr>
                <w:rFonts w:hint="eastAsia" w:hAnsi="宋体" w:cs="宋体"/>
                <w:color w:val="000000"/>
                <w:sz w:val="20"/>
              </w:rPr>
            </w:pPr>
            <w:r>
              <w:rPr>
                <w:rStyle w:val="72"/>
                <w:rFonts w:hint="default"/>
                <w:lang w:bidi="ar"/>
              </w:rPr>
              <w:t>工程名称：</w:t>
            </w:r>
            <w:r>
              <w:rPr>
                <w:rFonts w:hint="eastAsia" w:hAnsi="宋体" w:cs="宋体"/>
                <w:color w:val="000000"/>
                <w:sz w:val="20"/>
                <w:u w:val="single"/>
                <w:lang w:bidi="ar"/>
              </w:rPr>
              <w:t>西咸新区大堡子村等13个村供水工程维修养护项目</w:t>
            </w:r>
            <w:r>
              <w:rPr>
                <w:rStyle w:val="72"/>
                <w:rFonts w:hint="default"/>
                <w:lang w:bidi="ar"/>
              </w:rPr>
              <w:t>（项目名称）</w:t>
            </w:r>
            <w:r>
              <w:rPr>
                <w:rFonts w:hint="eastAsia" w:hAnsi="宋体" w:cs="宋体"/>
                <w:color w:val="000000"/>
                <w:sz w:val="20"/>
                <w:u w:val="single"/>
                <w:lang w:bidi="ar"/>
              </w:rPr>
              <w:t xml:space="preserve">西咸新区大堡子村等13个村供水工程维修养护项目  </w:t>
            </w:r>
            <w:r>
              <w:rPr>
                <w:rStyle w:val="72"/>
                <w:rFonts w:hint="default"/>
                <w:lang w:bidi="ar"/>
              </w:rPr>
              <w:t>（标段名称）</w:t>
            </w:r>
          </w:p>
        </w:tc>
      </w:tr>
      <w:tr w14:paraId="5727B316">
        <w:tblPrEx>
          <w:tblCellMar>
            <w:top w:w="0" w:type="dxa"/>
            <w:left w:w="108" w:type="dxa"/>
            <w:bottom w:w="0" w:type="dxa"/>
            <w:right w:w="108" w:type="dxa"/>
          </w:tblCellMar>
        </w:tblPrEx>
        <w:trPr>
          <w:trHeight w:val="480" w:hRule="atLeast"/>
        </w:trPr>
        <w:tc>
          <w:tcPr>
            <w:tcW w:w="1474" w:type="dxa"/>
            <w:tcBorders>
              <w:top w:val="single" w:color="000000" w:sz="4" w:space="0"/>
              <w:left w:val="single" w:color="000000" w:sz="4" w:space="0"/>
              <w:bottom w:val="single" w:color="000000" w:sz="4" w:space="0"/>
              <w:right w:val="single" w:color="000000" w:sz="4" w:space="0"/>
            </w:tcBorders>
            <w:noWrap/>
            <w:vAlign w:val="center"/>
          </w:tcPr>
          <w:p w14:paraId="0BACB07E">
            <w:pPr>
              <w:widowControl/>
              <w:jc w:val="center"/>
              <w:textAlignment w:val="center"/>
              <w:rPr>
                <w:rFonts w:hint="eastAsia" w:hAnsi="宋体" w:cs="宋体"/>
                <w:color w:val="000000"/>
                <w:sz w:val="18"/>
                <w:szCs w:val="18"/>
              </w:rPr>
            </w:pPr>
            <w:r>
              <w:rPr>
                <w:rFonts w:hint="eastAsia" w:hAnsi="宋体" w:cs="宋体"/>
                <w:color w:val="000000"/>
                <w:sz w:val="18"/>
                <w:szCs w:val="18"/>
                <w:lang w:bidi="ar"/>
              </w:rPr>
              <w:t>组号</w:t>
            </w:r>
          </w:p>
        </w:tc>
        <w:tc>
          <w:tcPr>
            <w:tcW w:w="4824" w:type="dxa"/>
            <w:tcBorders>
              <w:top w:val="single" w:color="000000" w:sz="4" w:space="0"/>
              <w:left w:val="single" w:color="000000" w:sz="4" w:space="0"/>
              <w:bottom w:val="single" w:color="000000" w:sz="4" w:space="0"/>
              <w:right w:val="single" w:color="000000" w:sz="4" w:space="0"/>
            </w:tcBorders>
            <w:noWrap/>
            <w:vAlign w:val="center"/>
          </w:tcPr>
          <w:p w14:paraId="19EE75FB">
            <w:pPr>
              <w:widowControl/>
              <w:jc w:val="center"/>
              <w:textAlignment w:val="center"/>
              <w:rPr>
                <w:rFonts w:hint="eastAsia" w:hAnsi="宋体" w:cs="宋体"/>
                <w:color w:val="000000"/>
                <w:sz w:val="18"/>
                <w:szCs w:val="18"/>
              </w:rPr>
            </w:pPr>
            <w:r>
              <w:rPr>
                <w:rFonts w:hint="eastAsia" w:hAnsi="宋体" w:cs="宋体"/>
                <w:color w:val="000000"/>
                <w:sz w:val="18"/>
                <w:szCs w:val="18"/>
                <w:lang w:bidi="ar"/>
              </w:rPr>
              <w:t>项目分组名称</w:t>
            </w:r>
          </w:p>
        </w:tc>
        <w:tc>
          <w:tcPr>
            <w:tcW w:w="1728" w:type="dxa"/>
            <w:tcBorders>
              <w:top w:val="single" w:color="000000" w:sz="4" w:space="0"/>
              <w:left w:val="single" w:color="000000" w:sz="4" w:space="0"/>
              <w:bottom w:val="single" w:color="000000" w:sz="4" w:space="0"/>
              <w:right w:val="single" w:color="000000" w:sz="4" w:space="0"/>
            </w:tcBorders>
            <w:noWrap/>
            <w:vAlign w:val="center"/>
          </w:tcPr>
          <w:p w14:paraId="4467DC67">
            <w:pPr>
              <w:widowControl/>
              <w:jc w:val="center"/>
              <w:textAlignment w:val="center"/>
              <w:rPr>
                <w:rFonts w:hint="eastAsia" w:hAnsi="宋体" w:cs="宋体"/>
                <w:color w:val="000000"/>
                <w:sz w:val="18"/>
                <w:szCs w:val="18"/>
              </w:rPr>
            </w:pPr>
            <w:r>
              <w:rPr>
                <w:rFonts w:hint="eastAsia" w:hAnsi="宋体" w:cs="宋体"/>
                <w:color w:val="000000"/>
                <w:sz w:val="18"/>
                <w:szCs w:val="18"/>
                <w:lang w:bidi="ar"/>
              </w:rPr>
              <w:t>金额（元）</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4C767E95">
            <w:pPr>
              <w:widowControl/>
              <w:jc w:val="center"/>
              <w:textAlignment w:val="center"/>
              <w:rPr>
                <w:rFonts w:hint="eastAsia" w:hAnsi="宋体" w:cs="宋体"/>
                <w:color w:val="000000"/>
                <w:sz w:val="18"/>
                <w:szCs w:val="18"/>
              </w:rPr>
            </w:pPr>
            <w:r>
              <w:rPr>
                <w:rFonts w:hint="eastAsia" w:hAnsi="宋体" w:cs="宋体"/>
                <w:color w:val="000000"/>
                <w:sz w:val="18"/>
                <w:szCs w:val="18"/>
                <w:lang w:bidi="ar"/>
              </w:rPr>
              <w:t>备注</w:t>
            </w:r>
          </w:p>
        </w:tc>
      </w:tr>
      <w:tr w14:paraId="3D3F6190">
        <w:tblPrEx>
          <w:tblCellMar>
            <w:top w:w="0" w:type="dxa"/>
            <w:left w:w="108" w:type="dxa"/>
            <w:bottom w:w="0" w:type="dxa"/>
            <w:right w:w="108" w:type="dxa"/>
          </w:tblCellMar>
        </w:tblPrEx>
        <w:trPr>
          <w:trHeight w:val="480" w:hRule="atLeast"/>
        </w:trPr>
        <w:tc>
          <w:tcPr>
            <w:tcW w:w="1474" w:type="dxa"/>
            <w:tcBorders>
              <w:top w:val="single" w:color="000000" w:sz="4" w:space="0"/>
              <w:left w:val="single" w:color="000000" w:sz="4" w:space="0"/>
              <w:bottom w:val="single" w:color="000000" w:sz="4" w:space="0"/>
              <w:right w:val="single" w:color="000000" w:sz="4" w:space="0"/>
            </w:tcBorders>
            <w:vAlign w:val="center"/>
          </w:tcPr>
          <w:p w14:paraId="53571892">
            <w:pPr>
              <w:widowControl/>
              <w:jc w:val="center"/>
              <w:textAlignment w:val="center"/>
              <w:rPr>
                <w:rFonts w:hint="eastAsia" w:hAnsi="宋体" w:cs="宋体"/>
                <w:color w:val="000000"/>
                <w:sz w:val="18"/>
                <w:szCs w:val="18"/>
              </w:rPr>
            </w:pPr>
            <w:r>
              <w:rPr>
                <w:rFonts w:hint="eastAsia" w:hAnsi="宋体" w:cs="宋体"/>
                <w:color w:val="000000"/>
                <w:sz w:val="18"/>
                <w:szCs w:val="18"/>
                <w:lang w:bidi="ar"/>
              </w:rPr>
              <w:t>一</w:t>
            </w:r>
          </w:p>
        </w:tc>
        <w:tc>
          <w:tcPr>
            <w:tcW w:w="4824" w:type="dxa"/>
            <w:tcBorders>
              <w:top w:val="single" w:color="000000" w:sz="4" w:space="0"/>
              <w:left w:val="single" w:color="000000" w:sz="4" w:space="0"/>
              <w:bottom w:val="single" w:color="000000" w:sz="4" w:space="0"/>
              <w:right w:val="single" w:color="000000" w:sz="4" w:space="0"/>
            </w:tcBorders>
            <w:vAlign w:val="center"/>
          </w:tcPr>
          <w:p w14:paraId="1EA66EBD">
            <w:pPr>
              <w:widowControl/>
              <w:jc w:val="center"/>
              <w:textAlignment w:val="center"/>
              <w:rPr>
                <w:rFonts w:hint="eastAsia" w:hAnsi="宋体" w:cs="宋体"/>
                <w:color w:val="000000"/>
                <w:sz w:val="18"/>
                <w:szCs w:val="18"/>
              </w:rPr>
            </w:pPr>
            <w:r>
              <w:rPr>
                <w:rFonts w:hint="eastAsia" w:hAnsi="宋体" w:cs="宋体"/>
                <w:color w:val="000000"/>
                <w:sz w:val="18"/>
                <w:szCs w:val="18"/>
                <w:lang w:bidi="ar"/>
              </w:rPr>
              <w:t>建筑工程</w:t>
            </w:r>
          </w:p>
        </w:tc>
        <w:tc>
          <w:tcPr>
            <w:tcW w:w="1728" w:type="dxa"/>
            <w:tcBorders>
              <w:top w:val="single" w:color="000000" w:sz="4" w:space="0"/>
              <w:left w:val="single" w:color="000000" w:sz="4" w:space="0"/>
              <w:bottom w:val="single" w:color="000000" w:sz="4" w:space="0"/>
              <w:right w:val="single" w:color="000000" w:sz="4" w:space="0"/>
            </w:tcBorders>
            <w:noWrap/>
            <w:vAlign w:val="center"/>
          </w:tcPr>
          <w:p w14:paraId="4341400F">
            <w:pPr>
              <w:widowControl/>
              <w:jc w:val="center"/>
              <w:textAlignment w:val="center"/>
              <w:rPr>
                <w:rFonts w:hint="eastAsia" w:hAnsi="宋体" w:cs="宋体"/>
                <w:color w:val="000000"/>
                <w:sz w:val="18"/>
                <w:szCs w:val="18"/>
              </w:rPr>
            </w:pPr>
            <w:r>
              <w:rPr>
                <w:rFonts w:hint="eastAsia" w:hAnsi="宋体" w:cs="宋体"/>
                <w:color w:val="000000"/>
                <w:sz w:val="18"/>
                <w:szCs w:val="18"/>
                <w:lang w:bidi="ar"/>
              </w:rPr>
              <w:t xml:space="preserve"> </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7BD970E">
            <w:pPr>
              <w:jc w:val="center"/>
              <w:rPr>
                <w:rFonts w:hint="eastAsia" w:hAnsi="宋体" w:cs="宋体"/>
                <w:color w:val="000000"/>
                <w:sz w:val="18"/>
                <w:szCs w:val="18"/>
              </w:rPr>
            </w:pPr>
          </w:p>
        </w:tc>
      </w:tr>
      <w:tr w14:paraId="094028CA">
        <w:tblPrEx>
          <w:tblCellMar>
            <w:top w:w="0" w:type="dxa"/>
            <w:left w:w="108" w:type="dxa"/>
            <w:bottom w:w="0" w:type="dxa"/>
            <w:right w:w="108" w:type="dxa"/>
          </w:tblCellMar>
        </w:tblPrEx>
        <w:trPr>
          <w:trHeight w:val="480" w:hRule="atLeast"/>
        </w:trPr>
        <w:tc>
          <w:tcPr>
            <w:tcW w:w="1474" w:type="dxa"/>
            <w:tcBorders>
              <w:top w:val="single" w:color="000000" w:sz="4" w:space="0"/>
              <w:left w:val="single" w:color="000000" w:sz="4" w:space="0"/>
              <w:bottom w:val="single" w:color="000000" w:sz="4" w:space="0"/>
              <w:right w:val="single" w:color="000000" w:sz="4" w:space="0"/>
            </w:tcBorders>
            <w:vAlign w:val="center"/>
          </w:tcPr>
          <w:p w14:paraId="0E982708">
            <w:pPr>
              <w:widowControl/>
              <w:jc w:val="center"/>
              <w:textAlignment w:val="center"/>
              <w:rPr>
                <w:rFonts w:hint="eastAsia" w:hAnsi="宋体" w:cs="宋体"/>
                <w:color w:val="000000"/>
                <w:sz w:val="18"/>
                <w:szCs w:val="18"/>
              </w:rPr>
            </w:pPr>
            <w:r>
              <w:rPr>
                <w:rFonts w:hint="eastAsia" w:hAnsi="宋体" w:cs="宋体"/>
                <w:color w:val="000000"/>
                <w:sz w:val="18"/>
                <w:szCs w:val="18"/>
                <w:lang w:bidi="ar"/>
              </w:rPr>
              <w:t>二</w:t>
            </w:r>
          </w:p>
        </w:tc>
        <w:tc>
          <w:tcPr>
            <w:tcW w:w="4824" w:type="dxa"/>
            <w:tcBorders>
              <w:top w:val="single" w:color="000000" w:sz="4" w:space="0"/>
              <w:left w:val="single" w:color="000000" w:sz="4" w:space="0"/>
              <w:bottom w:val="single" w:color="000000" w:sz="4" w:space="0"/>
              <w:right w:val="single" w:color="000000" w:sz="4" w:space="0"/>
            </w:tcBorders>
            <w:vAlign w:val="center"/>
          </w:tcPr>
          <w:p w14:paraId="42E4AC67">
            <w:pPr>
              <w:widowControl/>
              <w:jc w:val="center"/>
              <w:textAlignment w:val="center"/>
              <w:rPr>
                <w:rFonts w:hint="eastAsia" w:hAnsi="宋体" w:cs="宋体"/>
                <w:color w:val="000000"/>
                <w:sz w:val="18"/>
                <w:szCs w:val="18"/>
              </w:rPr>
            </w:pPr>
            <w:r>
              <w:rPr>
                <w:rFonts w:hint="eastAsia" w:hAnsi="宋体" w:cs="宋体"/>
                <w:color w:val="000000"/>
                <w:sz w:val="18"/>
                <w:szCs w:val="18"/>
                <w:lang w:bidi="ar"/>
              </w:rPr>
              <w:t>机电设备及安装工程</w:t>
            </w:r>
          </w:p>
        </w:tc>
        <w:tc>
          <w:tcPr>
            <w:tcW w:w="1728" w:type="dxa"/>
            <w:tcBorders>
              <w:top w:val="single" w:color="000000" w:sz="4" w:space="0"/>
              <w:left w:val="single" w:color="000000" w:sz="4" w:space="0"/>
              <w:bottom w:val="single" w:color="000000" w:sz="4" w:space="0"/>
              <w:right w:val="single" w:color="000000" w:sz="4" w:space="0"/>
            </w:tcBorders>
            <w:noWrap/>
            <w:vAlign w:val="center"/>
          </w:tcPr>
          <w:p w14:paraId="67886626">
            <w:pPr>
              <w:widowControl/>
              <w:jc w:val="center"/>
              <w:textAlignment w:val="center"/>
              <w:rPr>
                <w:rFonts w:hint="eastAsia" w:hAnsi="宋体" w:cs="宋体"/>
                <w:color w:val="000000"/>
                <w:sz w:val="18"/>
                <w:szCs w:val="18"/>
              </w:rPr>
            </w:pPr>
            <w:r>
              <w:rPr>
                <w:rFonts w:hint="eastAsia" w:hAnsi="宋体" w:cs="宋体"/>
                <w:color w:val="000000"/>
                <w:sz w:val="18"/>
                <w:szCs w:val="18"/>
                <w:lang w:bidi="ar"/>
              </w:rPr>
              <w:t xml:space="preserve"> </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2A1BA721">
            <w:pPr>
              <w:jc w:val="center"/>
              <w:rPr>
                <w:rFonts w:hint="eastAsia" w:hAnsi="宋体" w:cs="宋体"/>
                <w:color w:val="000000"/>
                <w:sz w:val="18"/>
                <w:szCs w:val="18"/>
              </w:rPr>
            </w:pPr>
          </w:p>
        </w:tc>
      </w:tr>
      <w:tr w14:paraId="586653DC">
        <w:tblPrEx>
          <w:tblCellMar>
            <w:top w:w="0" w:type="dxa"/>
            <w:left w:w="108" w:type="dxa"/>
            <w:bottom w:w="0" w:type="dxa"/>
            <w:right w:w="108" w:type="dxa"/>
          </w:tblCellMar>
        </w:tblPrEx>
        <w:trPr>
          <w:trHeight w:val="480" w:hRule="atLeast"/>
        </w:trPr>
        <w:tc>
          <w:tcPr>
            <w:tcW w:w="1474" w:type="dxa"/>
            <w:tcBorders>
              <w:top w:val="single" w:color="000000" w:sz="4" w:space="0"/>
              <w:left w:val="single" w:color="000000" w:sz="4" w:space="0"/>
              <w:bottom w:val="single" w:color="000000" w:sz="4" w:space="0"/>
              <w:right w:val="single" w:color="000000" w:sz="4" w:space="0"/>
            </w:tcBorders>
            <w:vAlign w:val="center"/>
          </w:tcPr>
          <w:p w14:paraId="32F314FB">
            <w:pPr>
              <w:widowControl/>
              <w:jc w:val="center"/>
              <w:textAlignment w:val="center"/>
              <w:rPr>
                <w:rFonts w:hint="eastAsia" w:hAnsi="宋体" w:cs="宋体"/>
                <w:color w:val="000000"/>
                <w:sz w:val="18"/>
                <w:szCs w:val="18"/>
              </w:rPr>
            </w:pPr>
            <w:r>
              <w:rPr>
                <w:rFonts w:hint="eastAsia" w:hAnsi="宋体" w:cs="宋体"/>
                <w:color w:val="000000"/>
                <w:sz w:val="18"/>
                <w:szCs w:val="18"/>
                <w:lang w:bidi="ar"/>
              </w:rPr>
              <w:t>三</w:t>
            </w:r>
          </w:p>
        </w:tc>
        <w:tc>
          <w:tcPr>
            <w:tcW w:w="4824" w:type="dxa"/>
            <w:tcBorders>
              <w:top w:val="single" w:color="000000" w:sz="4" w:space="0"/>
              <w:left w:val="single" w:color="000000" w:sz="4" w:space="0"/>
              <w:bottom w:val="single" w:color="000000" w:sz="4" w:space="0"/>
              <w:right w:val="single" w:color="000000" w:sz="4" w:space="0"/>
            </w:tcBorders>
            <w:vAlign w:val="center"/>
          </w:tcPr>
          <w:p w14:paraId="7C2A3050">
            <w:pPr>
              <w:widowControl/>
              <w:jc w:val="center"/>
              <w:textAlignment w:val="center"/>
              <w:rPr>
                <w:rFonts w:hint="eastAsia" w:hAnsi="宋体" w:cs="宋体"/>
                <w:color w:val="000000"/>
                <w:sz w:val="18"/>
                <w:szCs w:val="18"/>
              </w:rPr>
            </w:pPr>
            <w:r>
              <w:rPr>
                <w:rFonts w:hint="eastAsia" w:hAnsi="宋体" w:cs="宋体"/>
                <w:color w:val="000000"/>
                <w:sz w:val="18"/>
                <w:szCs w:val="18"/>
                <w:lang w:bidi="ar"/>
              </w:rPr>
              <w:t>临时工程</w:t>
            </w:r>
          </w:p>
        </w:tc>
        <w:tc>
          <w:tcPr>
            <w:tcW w:w="1728" w:type="dxa"/>
            <w:tcBorders>
              <w:top w:val="single" w:color="000000" w:sz="4" w:space="0"/>
              <w:left w:val="single" w:color="000000" w:sz="4" w:space="0"/>
              <w:bottom w:val="single" w:color="000000" w:sz="4" w:space="0"/>
              <w:right w:val="single" w:color="000000" w:sz="4" w:space="0"/>
            </w:tcBorders>
            <w:noWrap/>
            <w:vAlign w:val="center"/>
          </w:tcPr>
          <w:p w14:paraId="22C2FD4F">
            <w:pPr>
              <w:widowControl/>
              <w:jc w:val="center"/>
              <w:textAlignment w:val="center"/>
              <w:rPr>
                <w:rFonts w:hint="eastAsia" w:hAnsi="宋体" w:cs="宋体"/>
                <w:color w:val="000000"/>
                <w:sz w:val="18"/>
                <w:szCs w:val="18"/>
              </w:rPr>
            </w:pPr>
            <w:r>
              <w:rPr>
                <w:rFonts w:hint="eastAsia" w:hAnsi="宋体" w:cs="宋体"/>
                <w:color w:val="000000"/>
                <w:sz w:val="18"/>
                <w:szCs w:val="18"/>
                <w:lang w:bidi="ar"/>
              </w:rPr>
              <w:t xml:space="preserve"> </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656C8E48">
            <w:pPr>
              <w:jc w:val="center"/>
              <w:rPr>
                <w:rFonts w:hint="eastAsia" w:hAnsi="宋体" w:cs="宋体"/>
                <w:color w:val="000000"/>
                <w:sz w:val="18"/>
                <w:szCs w:val="18"/>
              </w:rPr>
            </w:pPr>
          </w:p>
        </w:tc>
      </w:tr>
      <w:tr w14:paraId="7614EBB0">
        <w:tblPrEx>
          <w:tblCellMar>
            <w:top w:w="0" w:type="dxa"/>
            <w:left w:w="108" w:type="dxa"/>
            <w:bottom w:w="0" w:type="dxa"/>
            <w:right w:w="108" w:type="dxa"/>
          </w:tblCellMar>
        </w:tblPrEx>
        <w:trPr>
          <w:trHeight w:val="480" w:hRule="atLeast"/>
        </w:trPr>
        <w:tc>
          <w:tcPr>
            <w:tcW w:w="1474" w:type="dxa"/>
            <w:tcBorders>
              <w:top w:val="single" w:color="000000" w:sz="4" w:space="0"/>
              <w:left w:val="single" w:color="000000" w:sz="4" w:space="0"/>
              <w:bottom w:val="single" w:color="000000" w:sz="4" w:space="0"/>
              <w:right w:val="single" w:color="000000" w:sz="4" w:space="0"/>
            </w:tcBorders>
            <w:noWrap/>
            <w:vAlign w:val="center"/>
          </w:tcPr>
          <w:p w14:paraId="0BD175DC">
            <w:pPr>
              <w:jc w:val="center"/>
              <w:rPr>
                <w:rFonts w:hint="eastAsia" w:hAnsi="宋体" w:cs="宋体"/>
                <w:color w:val="000000"/>
                <w:sz w:val="18"/>
                <w:szCs w:val="18"/>
              </w:rPr>
            </w:pPr>
          </w:p>
        </w:tc>
        <w:tc>
          <w:tcPr>
            <w:tcW w:w="4824" w:type="dxa"/>
            <w:tcBorders>
              <w:top w:val="single" w:color="000000" w:sz="4" w:space="0"/>
              <w:left w:val="single" w:color="000000" w:sz="4" w:space="0"/>
              <w:bottom w:val="single" w:color="000000" w:sz="4" w:space="0"/>
              <w:right w:val="single" w:color="000000" w:sz="4" w:space="0"/>
            </w:tcBorders>
            <w:noWrap/>
            <w:vAlign w:val="center"/>
          </w:tcPr>
          <w:p w14:paraId="4E4145C3">
            <w:pPr>
              <w:jc w:val="center"/>
              <w:rPr>
                <w:rFonts w:hint="eastAsia" w:hAnsi="宋体" w:cs="宋体"/>
                <w:color w:val="000000"/>
                <w:sz w:val="18"/>
                <w:szCs w:val="18"/>
              </w:rPr>
            </w:pPr>
          </w:p>
        </w:tc>
        <w:tc>
          <w:tcPr>
            <w:tcW w:w="1728" w:type="dxa"/>
            <w:tcBorders>
              <w:top w:val="single" w:color="000000" w:sz="4" w:space="0"/>
              <w:left w:val="single" w:color="000000" w:sz="4" w:space="0"/>
              <w:bottom w:val="single" w:color="000000" w:sz="4" w:space="0"/>
              <w:right w:val="single" w:color="000000" w:sz="4" w:space="0"/>
            </w:tcBorders>
            <w:noWrap/>
            <w:vAlign w:val="center"/>
          </w:tcPr>
          <w:p w14:paraId="12F585C2">
            <w:pPr>
              <w:jc w:val="center"/>
              <w:rPr>
                <w:rFonts w:hint="eastAsia" w:hAnsi="宋体" w:cs="宋体"/>
                <w:color w:val="000000"/>
                <w:sz w:val="18"/>
                <w:szCs w:val="18"/>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5565F1C5">
            <w:pPr>
              <w:jc w:val="center"/>
              <w:rPr>
                <w:rFonts w:hint="eastAsia" w:hAnsi="宋体" w:cs="宋体"/>
                <w:color w:val="000000"/>
                <w:sz w:val="18"/>
                <w:szCs w:val="18"/>
              </w:rPr>
            </w:pPr>
          </w:p>
        </w:tc>
      </w:tr>
      <w:tr w14:paraId="45BBCBAA">
        <w:tblPrEx>
          <w:tblCellMar>
            <w:top w:w="0" w:type="dxa"/>
            <w:left w:w="108" w:type="dxa"/>
            <w:bottom w:w="0" w:type="dxa"/>
            <w:right w:w="108" w:type="dxa"/>
          </w:tblCellMar>
        </w:tblPrEx>
        <w:trPr>
          <w:trHeight w:val="480" w:hRule="atLeast"/>
        </w:trPr>
        <w:tc>
          <w:tcPr>
            <w:tcW w:w="1474" w:type="dxa"/>
            <w:tcBorders>
              <w:top w:val="single" w:color="000000" w:sz="4" w:space="0"/>
              <w:left w:val="single" w:color="000000" w:sz="4" w:space="0"/>
              <w:bottom w:val="single" w:color="000000" w:sz="4" w:space="0"/>
              <w:right w:val="single" w:color="000000" w:sz="4" w:space="0"/>
            </w:tcBorders>
            <w:noWrap/>
            <w:vAlign w:val="center"/>
          </w:tcPr>
          <w:p w14:paraId="7BC14C56">
            <w:pPr>
              <w:jc w:val="center"/>
              <w:rPr>
                <w:rFonts w:hint="eastAsia" w:hAnsi="宋体" w:cs="宋体"/>
                <w:color w:val="000000"/>
                <w:sz w:val="18"/>
                <w:szCs w:val="18"/>
              </w:rPr>
            </w:pPr>
          </w:p>
        </w:tc>
        <w:tc>
          <w:tcPr>
            <w:tcW w:w="4824" w:type="dxa"/>
            <w:tcBorders>
              <w:top w:val="single" w:color="000000" w:sz="4" w:space="0"/>
              <w:left w:val="single" w:color="000000" w:sz="4" w:space="0"/>
              <w:bottom w:val="single" w:color="000000" w:sz="4" w:space="0"/>
              <w:right w:val="single" w:color="000000" w:sz="4" w:space="0"/>
            </w:tcBorders>
            <w:noWrap/>
            <w:vAlign w:val="center"/>
          </w:tcPr>
          <w:p w14:paraId="3E7C7D77">
            <w:pPr>
              <w:jc w:val="center"/>
              <w:rPr>
                <w:rFonts w:hint="eastAsia" w:hAnsi="宋体" w:cs="宋体"/>
                <w:color w:val="000000"/>
                <w:sz w:val="18"/>
                <w:szCs w:val="18"/>
              </w:rPr>
            </w:pPr>
          </w:p>
        </w:tc>
        <w:tc>
          <w:tcPr>
            <w:tcW w:w="1728" w:type="dxa"/>
            <w:tcBorders>
              <w:top w:val="single" w:color="000000" w:sz="4" w:space="0"/>
              <w:left w:val="single" w:color="000000" w:sz="4" w:space="0"/>
              <w:bottom w:val="single" w:color="000000" w:sz="4" w:space="0"/>
              <w:right w:val="single" w:color="000000" w:sz="4" w:space="0"/>
            </w:tcBorders>
            <w:noWrap/>
            <w:vAlign w:val="center"/>
          </w:tcPr>
          <w:p w14:paraId="02EE5250">
            <w:pPr>
              <w:jc w:val="center"/>
              <w:rPr>
                <w:rFonts w:hint="eastAsia" w:hAnsi="宋体" w:cs="宋体"/>
                <w:color w:val="000000"/>
                <w:sz w:val="18"/>
                <w:szCs w:val="18"/>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45181935">
            <w:pPr>
              <w:jc w:val="center"/>
              <w:rPr>
                <w:rFonts w:hint="eastAsia" w:hAnsi="宋体" w:cs="宋体"/>
                <w:color w:val="000000"/>
                <w:sz w:val="18"/>
                <w:szCs w:val="18"/>
              </w:rPr>
            </w:pPr>
          </w:p>
        </w:tc>
      </w:tr>
      <w:tr w14:paraId="6536CC77">
        <w:tblPrEx>
          <w:tblCellMar>
            <w:top w:w="0" w:type="dxa"/>
            <w:left w:w="108" w:type="dxa"/>
            <w:bottom w:w="0" w:type="dxa"/>
            <w:right w:w="108" w:type="dxa"/>
          </w:tblCellMar>
        </w:tblPrEx>
        <w:trPr>
          <w:trHeight w:val="480" w:hRule="atLeast"/>
        </w:trPr>
        <w:tc>
          <w:tcPr>
            <w:tcW w:w="1474" w:type="dxa"/>
            <w:tcBorders>
              <w:top w:val="single" w:color="000000" w:sz="4" w:space="0"/>
              <w:left w:val="single" w:color="000000" w:sz="4" w:space="0"/>
              <w:bottom w:val="single" w:color="000000" w:sz="4" w:space="0"/>
              <w:right w:val="single" w:color="000000" w:sz="4" w:space="0"/>
            </w:tcBorders>
            <w:noWrap/>
            <w:vAlign w:val="center"/>
          </w:tcPr>
          <w:p w14:paraId="6BF484E8">
            <w:pPr>
              <w:jc w:val="center"/>
              <w:rPr>
                <w:rFonts w:hint="eastAsia" w:hAnsi="宋体" w:cs="宋体"/>
                <w:color w:val="000000"/>
                <w:sz w:val="18"/>
                <w:szCs w:val="18"/>
              </w:rPr>
            </w:pPr>
          </w:p>
        </w:tc>
        <w:tc>
          <w:tcPr>
            <w:tcW w:w="4824" w:type="dxa"/>
            <w:tcBorders>
              <w:top w:val="single" w:color="000000" w:sz="4" w:space="0"/>
              <w:left w:val="single" w:color="000000" w:sz="4" w:space="0"/>
              <w:bottom w:val="single" w:color="000000" w:sz="4" w:space="0"/>
              <w:right w:val="single" w:color="000000" w:sz="4" w:space="0"/>
            </w:tcBorders>
            <w:noWrap/>
            <w:vAlign w:val="center"/>
          </w:tcPr>
          <w:p w14:paraId="176F8C1E">
            <w:pPr>
              <w:widowControl/>
              <w:jc w:val="center"/>
              <w:textAlignment w:val="center"/>
              <w:rPr>
                <w:rFonts w:hint="eastAsia" w:hAnsi="宋体" w:cs="宋体"/>
                <w:color w:val="000000"/>
                <w:sz w:val="18"/>
                <w:szCs w:val="18"/>
              </w:rPr>
            </w:pPr>
            <w:r>
              <w:rPr>
                <w:rFonts w:hint="eastAsia" w:hAnsi="宋体" w:cs="宋体"/>
                <w:color w:val="000000"/>
                <w:sz w:val="18"/>
                <w:szCs w:val="18"/>
                <w:lang w:bidi="ar"/>
              </w:rPr>
              <w:t>合计（A）</w:t>
            </w:r>
          </w:p>
        </w:tc>
        <w:tc>
          <w:tcPr>
            <w:tcW w:w="1728" w:type="dxa"/>
            <w:tcBorders>
              <w:top w:val="single" w:color="000000" w:sz="4" w:space="0"/>
              <w:left w:val="single" w:color="000000" w:sz="4" w:space="0"/>
              <w:bottom w:val="single" w:color="000000" w:sz="4" w:space="0"/>
              <w:right w:val="single" w:color="000000" w:sz="4" w:space="0"/>
            </w:tcBorders>
            <w:noWrap/>
            <w:vAlign w:val="center"/>
          </w:tcPr>
          <w:p w14:paraId="5BFFF37F">
            <w:pPr>
              <w:jc w:val="center"/>
              <w:rPr>
                <w:rFonts w:hint="eastAsia" w:hAnsi="宋体" w:cs="宋体"/>
                <w:color w:val="000000"/>
                <w:sz w:val="18"/>
                <w:szCs w:val="18"/>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1E082A18">
            <w:pPr>
              <w:jc w:val="center"/>
              <w:rPr>
                <w:rFonts w:hint="eastAsia" w:hAnsi="宋体" w:cs="宋体"/>
                <w:color w:val="000000"/>
                <w:sz w:val="18"/>
                <w:szCs w:val="18"/>
              </w:rPr>
            </w:pPr>
          </w:p>
        </w:tc>
      </w:tr>
      <w:tr w14:paraId="1D33B2D3">
        <w:tblPrEx>
          <w:tblCellMar>
            <w:top w:w="0" w:type="dxa"/>
            <w:left w:w="108" w:type="dxa"/>
            <w:bottom w:w="0" w:type="dxa"/>
            <w:right w:w="108" w:type="dxa"/>
          </w:tblCellMar>
        </w:tblPrEx>
        <w:trPr>
          <w:trHeight w:val="480" w:hRule="atLeast"/>
        </w:trPr>
        <w:tc>
          <w:tcPr>
            <w:tcW w:w="1474" w:type="dxa"/>
            <w:noWrap/>
            <w:vAlign w:val="center"/>
          </w:tcPr>
          <w:p w14:paraId="44D783AD">
            <w:pPr>
              <w:jc w:val="center"/>
              <w:rPr>
                <w:rFonts w:hint="eastAsia" w:hAnsi="宋体" w:cs="宋体"/>
                <w:color w:val="000000"/>
                <w:sz w:val="18"/>
                <w:szCs w:val="18"/>
              </w:rPr>
            </w:pPr>
          </w:p>
        </w:tc>
        <w:tc>
          <w:tcPr>
            <w:tcW w:w="4824" w:type="dxa"/>
            <w:noWrap/>
            <w:vAlign w:val="bottom"/>
          </w:tcPr>
          <w:p w14:paraId="3B8DA207">
            <w:pPr>
              <w:widowControl/>
              <w:jc w:val="right"/>
              <w:textAlignment w:val="bottom"/>
              <w:rPr>
                <w:rFonts w:hint="eastAsia" w:hAnsi="宋体" w:cs="宋体"/>
                <w:color w:val="000000"/>
                <w:sz w:val="18"/>
                <w:szCs w:val="18"/>
              </w:rPr>
            </w:pPr>
            <w:r>
              <w:rPr>
                <w:rFonts w:hint="eastAsia" w:hAnsi="宋体" w:cs="宋体"/>
                <w:color w:val="000000"/>
                <w:sz w:val="18"/>
                <w:szCs w:val="18"/>
                <w:lang w:bidi="ar"/>
              </w:rPr>
              <w:t>投标总报价 C=(A)</w:t>
            </w:r>
          </w:p>
        </w:tc>
        <w:tc>
          <w:tcPr>
            <w:tcW w:w="1728" w:type="dxa"/>
            <w:tcBorders>
              <w:bottom w:val="single" w:color="000000" w:sz="4" w:space="0"/>
            </w:tcBorders>
            <w:noWrap/>
            <w:vAlign w:val="bottom"/>
          </w:tcPr>
          <w:p w14:paraId="7E1DDB04">
            <w:pPr>
              <w:jc w:val="center"/>
              <w:rPr>
                <w:rFonts w:hint="eastAsia" w:hAnsi="宋体" w:cs="宋体"/>
                <w:color w:val="000000"/>
                <w:sz w:val="18"/>
                <w:szCs w:val="18"/>
              </w:rPr>
            </w:pPr>
          </w:p>
        </w:tc>
        <w:tc>
          <w:tcPr>
            <w:tcW w:w="891" w:type="dxa"/>
            <w:noWrap/>
            <w:vAlign w:val="bottom"/>
          </w:tcPr>
          <w:p w14:paraId="24881C98">
            <w:pPr>
              <w:widowControl/>
              <w:jc w:val="left"/>
              <w:textAlignment w:val="bottom"/>
              <w:rPr>
                <w:rFonts w:hint="eastAsia" w:hAnsi="宋体" w:cs="宋体"/>
                <w:color w:val="000000"/>
                <w:sz w:val="18"/>
                <w:szCs w:val="18"/>
              </w:rPr>
            </w:pPr>
            <w:r>
              <w:rPr>
                <w:rFonts w:hint="eastAsia" w:hAnsi="宋体" w:cs="宋体"/>
                <w:color w:val="000000"/>
                <w:sz w:val="18"/>
                <w:szCs w:val="18"/>
                <w:lang w:bidi="ar"/>
              </w:rPr>
              <w:t>元</w:t>
            </w:r>
          </w:p>
        </w:tc>
      </w:tr>
      <w:tr w14:paraId="38831CC0">
        <w:tblPrEx>
          <w:tblCellMar>
            <w:top w:w="0" w:type="dxa"/>
            <w:left w:w="108" w:type="dxa"/>
            <w:bottom w:w="0" w:type="dxa"/>
            <w:right w:w="108" w:type="dxa"/>
          </w:tblCellMar>
        </w:tblPrEx>
        <w:trPr>
          <w:trHeight w:val="360" w:hRule="atLeast"/>
        </w:trPr>
        <w:tc>
          <w:tcPr>
            <w:tcW w:w="1474" w:type="dxa"/>
            <w:noWrap/>
            <w:vAlign w:val="center"/>
          </w:tcPr>
          <w:p w14:paraId="492D8213">
            <w:pPr>
              <w:jc w:val="center"/>
              <w:rPr>
                <w:rFonts w:hint="eastAsia" w:hAnsi="宋体" w:cs="宋体"/>
                <w:color w:val="000000"/>
                <w:sz w:val="18"/>
                <w:szCs w:val="18"/>
              </w:rPr>
            </w:pPr>
          </w:p>
        </w:tc>
        <w:tc>
          <w:tcPr>
            <w:tcW w:w="4824" w:type="dxa"/>
            <w:noWrap/>
            <w:vAlign w:val="center"/>
          </w:tcPr>
          <w:p w14:paraId="0D9A5530">
            <w:pPr>
              <w:jc w:val="center"/>
              <w:rPr>
                <w:rFonts w:hint="eastAsia" w:hAnsi="宋体" w:cs="宋体"/>
                <w:color w:val="000000"/>
                <w:sz w:val="18"/>
                <w:szCs w:val="18"/>
              </w:rPr>
            </w:pPr>
          </w:p>
        </w:tc>
        <w:tc>
          <w:tcPr>
            <w:tcW w:w="1728" w:type="dxa"/>
            <w:noWrap/>
            <w:vAlign w:val="center"/>
          </w:tcPr>
          <w:p w14:paraId="5008342D">
            <w:pPr>
              <w:jc w:val="center"/>
              <w:rPr>
                <w:rFonts w:hint="eastAsia" w:hAnsi="宋体" w:cs="宋体"/>
                <w:color w:val="000000"/>
                <w:sz w:val="18"/>
                <w:szCs w:val="18"/>
              </w:rPr>
            </w:pPr>
          </w:p>
        </w:tc>
        <w:tc>
          <w:tcPr>
            <w:tcW w:w="891" w:type="dxa"/>
            <w:noWrap/>
            <w:vAlign w:val="center"/>
          </w:tcPr>
          <w:p w14:paraId="14FAE56E">
            <w:pPr>
              <w:jc w:val="center"/>
              <w:rPr>
                <w:rFonts w:hint="eastAsia" w:hAnsi="宋体" w:cs="宋体"/>
                <w:color w:val="000000"/>
                <w:sz w:val="18"/>
                <w:szCs w:val="18"/>
              </w:rPr>
            </w:pPr>
          </w:p>
        </w:tc>
      </w:tr>
    </w:tbl>
    <w:p w14:paraId="1BD3112C">
      <w:pPr>
        <w:widowControl/>
        <w:textAlignment w:val="center"/>
        <w:rPr>
          <w:rFonts w:hint="eastAsia" w:hAnsi="宋体" w:cs="宋体"/>
          <w:b/>
          <w:bCs/>
          <w:color w:val="000000"/>
          <w:sz w:val="28"/>
          <w:szCs w:val="28"/>
          <w:lang w:bidi="ar"/>
        </w:rPr>
      </w:pPr>
    </w:p>
    <w:p w14:paraId="5E434821">
      <w:pPr>
        <w:widowControl/>
        <w:jc w:val="center"/>
        <w:textAlignment w:val="center"/>
      </w:pPr>
      <w:r>
        <w:rPr>
          <w:rFonts w:hint="eastAsia" w:hAnsi="宋体" w:cs="宋体"/>
          <w:b/>
          <w:bCs/>
          <w:color w:val="000000"/>
          <w:sz w:val="28"/>
          <w:szCs w:val="28"/>
          <w:lang w:bidi="ar"/>
        </w:rPr>
        <w:br w:type="page"/>
      </w:r>
    </w:p>
    <w:tbl>
      <w:tblPr>
        <w:tblStyle w:val="48"/>
        <w:tblW w:w="0" w:type="auto"/>
        <w:tblInd w:w="-108" w:type="dxa"/>
        <w:tblLayout w:type="fixed"/>
        <w:tblCellMar>
          <w:top w:w="0" w:type="dxa"/>
          <w:left w:w="108" w:type="dxa"/>
          <w:bottom w:w="0" w:type="dxa"/>
          <w:right w:w="108" w:type="dxa"/>
        </w:tblCellMar>
      </w:tblPr>
      <w:tblGrid>
        <w:gridCol w:w="856"/>
        <w:gridCol w:w="2247"/>
        <w:gridCol w:w="570"/>
        <w:gridCol w:w="1197"/>
        <w:gridCol w:w="875"/>
        <w:gridCol w:w="1782"/>
        <w:gridCol w:w="999"/>
      </w:tblGrid>
      <w:tr w14:paraId="031D8B00">
        <w:tblPrEx>
          <w:tblCellMar>
            <w:top w:w="0" w:type="dxa"/>
            <w:left w:w="108" w:type="dxa"/>
            <w:bottom w:w="0" w:type="dxa"/>
            <w:right w:w="108" w:type="dxa"/>
          </w:tblCellMar>
        </w:tblPrEx>
        <w:trPr>
          <w:trHeight w:val="600" w:hRule="atLeast"/>
        </w:trPr>
        <w:tc>
          <w:tcPr>
            <w:tcW w:w="8526" w:type="dxa"/>
            <w:gridSpan w:val="7"/>
            <w:vAlign w:val="center"/>
          </w:tcPr>
          <w:p w14:paraId="0BC3C9BA">
            <w:pPr>
              <w:widowControl/>
              <w:jc w:val="center"/>
              <w:rPr>
                <w:rFonts w:hAnsi="宋体" w:cs="Arial"/>
                <w:b/>
                <w:bCs/>
                <w:color w:val="000000"/>
                <w:sz w:val="28"/>
                <w:szCs w:val="28"/>
              </w:rPr>
            </w:pPr>
            <w:r>
              <w:rPr>
                <w:rFonts w:hint="eastAsia" w:hAnsi="宋体" w:cs="Arial"/>
                <w:b/>
                <w:bCs/>
                <w:color w:val="000000"/>
                <w:sz w:val="28"/>
                <w:szCs w:val="28"/>
              </w:rPr>
              <w:t>工程量清单</w:t>
            </w:r>
          </w:p>
        </w:tc>
      </w:tr>
      <w:tr w14:paraId="5889BCAE">
        <w:tblPrEx>
          <w:tblCellMar>
            <w:top w:w="0" w:type="dxa"/>
            <w:left w:w="108" w:type="dxa"/>
            <w:bottom w:w="0" w:type="dxa"/>
            <w:right w:w="108" w:type="dxa"/>
          </w:tblCellMar>
        </w:tblPrEx>
        <w:trPr>
          <w:trHeight w:val="360" w:hRule="atLeast"/>
        </w:trPr>
        <w:tc>
          <w:tcPr>
            <w:tcW w:w="5745" w:type="dxa"/>
            <w:gridSpan w:val="5"/>
            <w:vAlign w:val="bottom"/>
          </w:tcPr>
          <w:p w14:paraId="191AECB6">
            <w:pPr>
              <w:widowControl/>
              <w:jc w:val="left"/>
              <w:rPr>
                <w:rFonts w:hAnsi="宋体" w:cs="Arial"/>
                <w:color w:val="000000"/>
                <w:sz w:val="20"/>
              </w:rPr>
            </w:pPr>
            <w:r>
              <w:rPr>
                <w:rFonts w:hint="eastAsia" w:hAnsi="宋体" w:cs="Arial"/>
                <w:color w:val="000000"/>
                <w:sz w:val="20"/>
              </w:rPr>
              <w:t>合同编号：</w:t>
            </w:r>
          </w:p>
        </w:tc>
        <w:tc>
          <w:tcPr>
            <w:tcW w:w="2781" w:type="dxa"/>
            <w:gridSpan w:val="2"/>
            <w:noWrap/>
            <w:vAlign w:val="bottom"/>
          </w:tcPr>
          <w:p w14:paraId="5DECDCC9">
            <w:pPr>
              <w:widowControl/>
              <w:jc w:val="left"/>
              <w:rPr>
                <w:rFonts w:hAnsi="宋体" w:cs="Arial"/>
                <w:color w:val="000000"/>
                <w:sz w:val="20"/>
              </w:rPr>
            </w:pPr>
          </w:p>
        </w:tc>
      </w:tr>
      <w:tr w14:paraId="169306E2">
        <w:tblPrEx>
          <w:tblCellMar>
            <w:top w:w="0" w:type="dxa"/>
            <w:left w:w="108" w:type="dxa"/>
            <w:bottom w:w="0" w:type="dxa"/>
            <w:right w:w="108" w:type="dxa"/>
          </w:tblCellMar>
        </w:tblPrEx>
        <w:trPr>
          <w:trHeight w:val="639" w:hRule="atLeast"/>
        </w:trPr>
        <w:tc>
          <w:tcPr>
            <w:tcW w:w="8526" w:type="dxa"/>
            <w:gridSpan w:val="7"/>
            <w:vAlign w:val="center"/>
          </w:tcPr>
          <w:p w14:paraId="1A63A2E4">
            <w:pPr>
              <w:widowControl/>
              <w:jc w:val="left"/>
              <w:rPr>
                <w:rFonts w:hAnsi="宋体" w:cs="Arial"/>
                <w:color w:val="000000"/>
                <w:sz w:val="20"/>
              </w:rPr>
            </w:pPr>
            <w:r>
              <w:rPr>
                <w:rFonts w:hint="eastAsia" w:hAnsi="宋体" w:cs="Arial"/>
                <w:color w:val="000000"/>
                <w:sz w:val="20"/>
              </w:rPr>
              <w:t>工程名称：</w:t>
            </w:r>
            <w:r>
              <w:rPr>
                <w:rFonts w:hint="eastAsia" w:hAnsi="宋体" w:cs="Arial"/>
                <w:color w:val="000000"/>
                <w:sz w:val="20"/>
                <w:u w:val="single"/>
              </w:rPr>
              <w:t>西咸新区大堡子村等13个村供水工程维修养护项目</w:t>
            </w:r>
            <w:r>
              <w:rPr>
                <w:rFonts w:hint="eastAsia" w:hAnsi="宋体" w:cs="Arial"/>
                <w:color w:val="000000"/>
                <w:sz w:val="20"/>
              </w:rPr>
              <w:t>（项目名称）</w:t>
            </w:r>
            <w:r>
              <w:rPr>
                <w:rFonts w:hint="eastAsia" w:hAnsi="宋体" w:cs="Arial"/>
                <w:color w:val="000000"/>
                <w:sz w:val="20"/>
                <w:u w:val="single"/>
              </w:rPr>
              <w:t xml:space="preserve">  西咸新区大堡子村等13个村供水工程维修养护项目  </w:t>
            </w:r>
            <w:r>
              <w:rPr>
                <w:rFonts w:hint="eastAsia" w:hAnsi="宋体" w:cs="Arial"/>
                <w:color w:val="000000"/>
                <w:sz w:val="20"/>
              </w:rPr>
              <w:t>（标段名称）</w:t>
            </w:r>
          </w:p>
        </w:tc>
      </w:tr>
      <w:tr w14:paraId="519C7434">
        <w:tblPrEx>
          <w:tblCellMar>
            <w:top w:w="0" w:type="dxa"/>
            <w:left w:w="108" w:type="dxa"/>
            <w:bottom w:w="0" w:type="dxa"/>
            <w:right w:w="108" w:type="dxa"/>
          </w:tblCellMar>
        </w:tblPrEx>
        <w:trPr>
          <w:trHeight w:val="459" w:hRule="atLeast"/>
        </w:trPr>
        <w:tc>
          <w:tcPr>
            <w:tcW w:w="856" w:type="dxa"/>
            <w:tcBorders>
              <w:top w:val="single" w:color="000000" w:sz="4" w:space="0"/>
              <w:left w:val="single" w:color="000000" w:sz="4" w:space="0"/>
              <w:bottom w:val="single" w:color="000000" w:sz="4" w:space="0"/>
              <w:right w:val="single" w:color="000000" w:sz="4" w:space="0"/>
            </w:tcBorders>
            <w:vAlign w:val="center"/>
          </w:tcPr>
          <w:p w14:paraId="037BDB5C">
            <w:pPr>
              <w:widowControl/>
              <w:jc w:val="center"/>
              <w:rPr>
                <w:rFonts w:hAnsi="宋体" w:cs="Arial"/>
                <w:color w:val="000000"/>
                <w:sz w:val="20"/>
              </w:rPr>
            </w:pPr>
            <w:r>
              <w:rPr>
                <w:rFonts w:hint="eastAsia" w:hAnsi="宋体" w:cs="Arial"/>
                <w:color w:val="000000"/>
                <w:sz w:val="20"/>
              </w:rPr>
              <w:t>序号</w:t>
            </w:r>
          </w:p>
        </w:tc>
        <w:tc>
          <w:tcPr>
            <w:tcW w:w="2247" w:type="dxa"/>
            <w:tcBorders>
              <w:top w:val="single" w:color="000000" w:sz="4" w:space="0"/>
              <w:bottom w:val="single" w:color="000000" w:sz="4" w:space="0"/>
              <w:right w:val="single" w:color="000000" w:sz="4" w:space="0"/>
            </w:tcBorders>
            <w:vAlign w:val="center"/>
          </w:tcPr>
          <w:p w14:paraId="4DC333BF">
            <w:pPr>
              <w:widowControl/>
              <w:jc w:val="center"/>
              <w:rPr>
                <w:rFonts w:hAnsi="宋体" w:cs="Arial"/>
                <w:color w:val="000000"/>
                <w:sz w:val="20"/>
              </w:rPr>
            </w:pPr>
            <w:r>
              <w:rPr>
                <w:rFonts w:hint="eastAsia" w:hAnsi="宋体" w:cs="Arial"/>
                <w:color w:val="000000"/>
                <w:sz w:val="20"/>
              </w:rPr>
              <w:t>项目名称</w:t>
            </w:r>
          </w:p>
        </w:tc>
        <w:tc>
          <w:tcPr>
            <w:tcW w:w="570" w:type="dxa"/>
            <w:tcBorders>
              <w:top w:val="single" w:color="000000" w:sz="4" w:space="0"/>
              <w:bottom w:val="single" w:color="000000" w:sz="4" w:space="0"/>
              <w:right w:val="single" w:color="000000" w:sz="4" w:space="0"/>
            </w:tcBorders>
            <w:vAlign w:val="center"/>
          </w:tcPr>
          <w:p w14:paraId="54AAC3FD">
            <w:pPr>
              <w:widowControl/>
              <w:jc w:val="center"/>
              <w:rPr>
                <w:rFonts w:hAnsi="宋体" w:cs="Arial"/>
                <w:color w:val="000000"/>
                <w:sz w:val="20"/>
              </w:rPr>
            </w:pPr>
            <w:r>
              <w:rPr>
                <w:rFonts w:hint="eastAsia" w:hAnsi="宋体" w:cs="Arial"/>
                <w:color w:val="000000"/>
                <w:sz w:val="20"/>
              </w:rPr>
              <w:t>单位</w:t>
            </w:r>
          </w:p>
        </w:tc>
        <w:tc>
          <w:tcPr>
            <w:tcW w:w="1197" w:type="dxa"/>
            <w:tcBorders>
              <w:top w:val="single" w:color="000000" w:sz="4" w:space="0"/>
              <w:bottom w:val="single" w:color="000000" w:sz="4" w:space="0"/>
              <w:right w:val="single" w:color="000000" w:sz="4" w:space="0"/>
            </w:tcBorders>
            <w:vAlign w:val="center"/>
          </w:tcPr>
          <w:p w14:paraId="1FFDA344">
            <w:pPr>
              <w:widowControl/>
              <w:jc w:val="center"/>
              <w:rPr>
                <w:rFonts w:hAnsi="宋体" w:cs="Arial"/>
                <w:color w:val="000000"/>
                <w:sz w:val="20"/>
              </w:rPr>
            </w:pPr>
            <w:r>
              <w:rPr>
                <w:rFonts w:hint="eastAsia" w:hAnsi="宋体" w:cs="Arial"/>
                <w:color w:val="000000"/>
                <w:sz w:val="20"/>
              </w:rPr>
              <w:t>工程数量</w:t>
            </w:r>
          </w:p>
        </w:tc>
        <w:tc>
          <w:tcPr>
            <w:tcW w:w="875" w:type="dxa"/>
            <w:tcBorders>
              <w:top w:val="single" w:color="000000" w:sz="4" w:space="0"/>
              <w:bottom w:val="single" w:color="000000" w:sz="4" w:space="0"/>
              <w:right w:val="single" w:color="000000" w:sz="4" w:space="0"/>
            </w:tcBorders>
            <w:vAlign w:val="center"/>
          </w:tcPr>
          <w:p w14:paraId="4C65A4B7">
            <w:pPr>
              <w:widowControl/>
              <w:jc w:val="center"/>
              <w:rPr>
                <w:rFonts w:hAnsi="宋体" w:cs="Arial"/>
                <w:color w:val="000000"/>
                <w:sz w:val="20"/>
              </w:rPr>
            </w:pPr>
            <w:r>
              <w:rPr>
                <w:rFonts w:hint="eastAsia" w:hAnsi="宋体" w:cs="Arial"/>
                <w:color w:val="000000"/>
                <w:sz w:val="20"/>
              </w:rPr>
              <w:t>单价(元)</w:t>
            </w:r>
          </w:p>
        </w:tc>
        <w:tc>
          <w:tcPr>
            <w:tcW w:w="1782" w:type="dxa"/>
            <w:tcBorders>
              <w:top w:val="single" w:color="000000" w:sz="4" w:space="0"/>
              <w:bottom w:val="single" w:color="000000" w:sz="4" w:space="0"/>
              <w:right w:val="single" w:color="000000" w:sz="4" w:space="0"/>
            </w:tcBorders>
            <w:vAlign w:val="center"/>
          </w:tcPr>
          <w:p w14:paraId="78ECEC2B">
            <w:pPr>
              <w:widowControl/>
              <w:jc w:val="center"/>
              <w:rPr>
                <w:rFonts w:hAnsi="宋体" w:cs="Arial"/>
                <w:color w:val="000000"/>
                <w:sz w:val="20"/>
              </w:rPr>
            </w:pPr>
            <w:r>
              <w:rPr>
                <w:rFonts w:hint="eastAsia" w:hAnsi="宋体" w:cs="Arial"/>
                <w:color w:val="000000"/>
                <w:sz w:val="20"/>
              </w:rPr>
              <w:t>合价（元）</w:t>
            </w:r>
          </w:p>
        </w:tc>
        <w:tc>
          <w:tcPr>
            <w:tcW w:w="999" w:type="dxa"/>
            <w:tcBorders>
              <w:top w:val="single" w:color="000000" w:sz="4" w:space="0"/>
              <w:bottom w:val="single" w:color="000000" w:sz="4" w:space="0"/>
              <w:right w:val="single" w:color="000000" w:sz="4" w:space="0"/>
            </w:tcBorders>
            <w:vAlign w:val="center"/>
          </w:tcPr>
          <w:p w14:paraId="7FCF5261">
            <w:pPr>
              <w:widowControl/>
              <w:jc w:val="center"/>
              <w:rPr>
                <w:rFonts w:hAnsi="宋体" w:cs="Arial"/>
                <w:color w:val="000000"/>
                <w:sz w:val="20"/>
              </w:rPr>
            </w:pPr>
            <w:r>
              <w:rPr>
                <w:rFonts w:hint="eastAsia" w:hAnsi="宋体" w:cs="Arial"/>
                <w:color w:val="000000"/>
                <w:sz w:val="20"/>
              </w:rPr>
              <w:t>备注</w:t>
            </w:r>
          </w:p>
        </w:tc>
      </w:tr>
      <w:tr w14:paraId="1EA19D56">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4A38192F">
            <w:pPr>
              <w:widowControl/>
              <w:jc w:val="left"/>
              <w:rPr>
                <w:rFonts w:hAnsi="宋体" w:cs="Arial"/>
                <w:color w:val="000000"/>
                <w:sz w:val="20"/>
              </w:rPr>
            </w:pPr>
            <w:r>
              <w:rPr>
                <w:rFonts w:hint="eastAsia" w:hAnsi="宋体" w:cs="Arial"/>
                <w:color w:val="000000"/>
                <w:sz w:val="20"/>
              </w:rPr>
              <w:t>（一）</w:t>
            </w:r>
          </w:p>
        </w:tc>
        <w:tc>
          <w:tcPr>
            <w:tcW w:w="2247" w:type="dxa"/>
            <w:tcBorders>
              <w:bottom w:val="single" w:color="000000" w:sz="4" w:space="0"/>
              <w:right w:val="single" w:color="000000" w:sz="4" w:space="0"/>
            </w:tcBorders>
            <w:vAlign w:val="center"/>
          </w:tcPr>
          <w:p w14:paraId="156F6C12">
            <w:pPr>
              <w:widowControl/>
              <w:jc w:val="left"/>
              <w:rPr>
                <w:rFonts w:hAnsi="宋体" w:cs="Arial"/>
                <w:color w:val="000000"/>
                <w:sz w:val="20"/>
              </w:rPr>
            </w:pPr>
            <w:r>
              <w:rPr>
                <w:rFonts w:hint="eastAsia" w:hAnsi="宋体" w:cs="Arial"/>
                <w:color w:val="000000"/>
                <w:sz w:val="20"/>
              </w:rPr>
              <w:t>建筑工程</w:t>
            </w:r>
          </w:p>
        </w:tc>
        <w:tc>
          <w:tcPr>
            <w:tcW w:w="570" w:type="dxa"/>
            <w:tcBorders>
              <w:bottom w:val="single" w:color="000000" w:sz="4" w:space="0"/>
              <w:right w:val="single" w:color="000000" w:sz="4" w:space="0"/>
            </w:tcBorders>
            <w:noWrap/>
            <w:vAlign w:val="center"/>
          </w:tcPr>
          <w:p w14:paraId="3A36B19A">
            <w:pPr>
              <w:widowControl/>
              <w:jc w:val="center"/>
              <w:rPr>
                <w:rFonts w:hAnsi="宋体" w:cs="Arial"/>
                <w:color w:val="000000"/>
                <w:sz w:val="20"/>
              </w:rPr>
            </w:pPr>
            <w:r>
              <w:rPr>
                <w:rFonts w:hint="eastAsia" w:hAnsi="宋体" w:cs="Arial"/>
                <w:color w:val="000000"/>
                <w:sz w:val="20"/>
              </w:rPr>
              <w:t>　</w:t>
            </w:r>
          </w:p>
        </w:tc>
        <w:tc>
          <w:tcPr>
            <w:tcW w:w="1197" w:type="dxa"/>
            <w:tcBorders>
              <w:bottom w:val="single" w:color="000000" w:sz="4" w:space="0"/>
              <w:right w:val="single" w:color="000000" w:sz="4" w:space="0"/>
            </w:tcBorders>
            <w:noWrap/>
            <w:vAlign w:val="center"/>
          </w:tcPr>
          <w:p w14:paraId="5F9EC105">
            <w:pPr>
              <w:widowControl/>
              <w:jc w:val="right"/>
              <w:rPr>
                <w:rFonts w:hAnsi="宋体" w:cs="Arial"/>
                <w:color w:val="000000"/>
                <w:sz w:val="20"/>
              </w:rPr>
            </w:pPr>
            <w:r>
              <w:rPr>
                <w:rFonts w:hAnsi="宋体" w:cs="Arial"/>
                <w:color w:val="000000"/>
                <w:sz w:val="20"/>
              </w:rPr>
              <w:t xml:space="preserve"> </w:t>
            </w:r>
          </w:p>
        </w:tc>
        <w:tc>
          <w:tcPr>
            <w:tcW w:w="875" w:type="dxa"/>
            <w:tcBorders>
              <w:bottom w:val="single" w:color="000000" w:sz="4" w:space="0"/>
              <w:right w:val="single" w:color="000000" w:sz="4" w:space="0"/>
            </w:tcBorders>
            <w:noWrap/>
            <w:vAlign w:val="center"/>
          </w:tcPr>
          <w:p w14:paraId="05413487">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2A2D6E04">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4F981889">
            <w:pPr>
              <w:widowControl/>
              <w:jc w:val="center"/>
              <w:rPr>
                <w:rFonts w:hAnsi="宋体" w:cs="Arial"/>
                <w:color w:val="000000"/>
                <w:sz w:val="20"/>
              </w:rPr>
            </w:pPr>
            <w:r>
              <w:rPr>
                <w:rFonts w:hint="eastAsia" w:hAnsi="宋体" w:cs="Arial"/>
                <w:color w:val="000000"/>
                <w:sz w:val="20"/>
              </w:rPr>
              <w:t>　</w:t>
            </w:r>
          </w:p>
        </w:tc>
      </w:tr>
      <w:tr w14:paraId="2AF01691">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56A5A693">
            <w:pPr>
              <w:widowControl/>
              <w:jc w:val="left"/>
              <w:rPr>
                <w:rFonts w:hAnsi="宋体" w:cs="Arial"/>
                <w:color w:val="000000"/>
                <w:sz w:val="20"/>
              </w:rPr>
            </w:pPr>
            <w:r>
              <w:rPr>
                <w:rFonts w:hAnsi="宋体" w:cs="Arial"/>
                <w:color w:val="000000"/>
                <w:sz w:val="20"/>
              </w:rPr>
              <w:t>1</w:t>
            </w:r>
          </w:p>
        </w:tc>
        <w:tc>
          <w:tcPr>
            <w:tcW w:w="2247" w:type="dxa"/>
            <w:tcBorders>
              <w:bottom w:val="single" w:color="000000" w:sz="4" w:space="0"/>
              <w:right w:val="single" w:color="000000" w:sz="4" w:space="0"/>
            </w:tcBorders>
            <w:vAlign w:val="center"/>
          </w:tcPr>
          <w:p w14:paraId="46B2EE1C">
            <w:pPr>
              <w:widowControl/>
              <w:jc w:val="left"/>
              <w:rPr>
                <w:rFonts w:hAnsi="宋体" w:cs="Arial"/>
                <w:color w:val="000000"/>
                <w:sz w:val="20"/>
              </w:rPr>
            </w:pPr>
            <w:r>
              <w:rPr>
                <w:rFonts w:hint="eastAsia" w:hAnsi="宋体" w:cs="Arial"/>
                <w:color w:val="000000"/>
                <w:sz w:val="20"/>
              </w:rPr>
              <w:t>窑店街办毛王村</w:t>
            </w:r>
          </w:p>
        </w:tc>
        <w:tc>
          <w:tcPr>
            <w:tcW w:w="570" w:type="dxa"/>
            <w:tcBorders>
              <w:bottom w:val="single" w:color="000000" w:sz="4" w:space="0"/>
              <w:right w:val="single" w:color="000000" w:sz="4" w:space="0"/>
            </w:tcBorders>
            <w:noWrap/>
            <w:vAlign w:val="center"/>
          </w:tcPr>
          <w:p w14:paraId="6C1A57E1">
            <w:pPr>
              <w:widowControl/>
              <w:jc w:val="center"/>
              <w:rPr>
                <w:rFonts w:hAnsi="宋体" w:cs="Arial"/>
                <w:color w:val="000000"/>
                <w:sz w:val="20"/>
              </w:rPr>
            </w:pPr>
            <w:r>
              <w:rPr>
                <w:rFonts w:hint="eastAsia" w:hAnsi="宋体" w:cs="Arial"/>
                <w:color w:val="000000"/>
                <w:sz w:val="20"/>
              </w:rPr>
              <w:t>　</w:t>
            </w:r>
          </w:p>
        </w:tc>
        <w:tc>
          <w:tcPr>
            <w:tcW w:w="1197" w:type="dxa"/>
            <w:tcBorders>
              <w:bottom w:val="single" w:color="000000" w:sz="4" w:space="0"/>
              <w:right w:val="single" w:color="000000" w:sz="4" w:space="0"/>
            </w:tcBorders>
            <w:noWrap/>
            <w:vAlign w:val="center"/>
          </w:tcPr>
          <w:p w14:paraId="11FA5F3A">
            <w:pPr>
              <w:widowControl/>
              <w:jc w:val="right"/>
              <w:rPr>
                <w:rFonts w:hAnsi="宋体" w:cs="Arial"/>
                <w:color w:val="000000"/>
                <w:sz w:val="20"/>
              </w:rPr>
            </w:pPr>
            <w:r>
              <w:rPr>
                <w:rFonts w:hAnsi="宋体" w:cs="Arial"/>
                <w:color w:val="000000"/>
                <w:sz w:val="20"/>
              </w:rPr>
              <w:t xml:space="preserve"> </w:t>
            </w:r>
          </w:p>
        </w:tc>
        <w:tc>
          <w:tcPr>
            <w:tcW w:w="875" w:type="dxa"/>
            <w:tcBorders>
              <w:bottom w:val="single" w:color="000000" w:sz="4" w:space="0"/>
              <w:right w:val="single" w:color="000000" w:sz="4" w:space="0"/>
            </w:tcBorders>
            <w:noWrap/>
            <w:vAlign w:val="center"/>
          </w:tcPr>
          <w:p w14:paraId="3743D66A">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5C23A851">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01F806B7">
            <w:pPr>
              <w:widowControl/>
              <w:jc w:val="center"/>
              <w:rPr>
                <w:rFonts w:hAnsi="宋体" w:cs="Arial"/>
                <w:color w:val="000000"/>
                <w:sz w:val="20"/>
              </w:rPr>
            </w:pPr>
            <w:r>
              <w:rPr>
                <w:rFonts w:hint="eastAsia" w:hAnsi="宋体" w:cs="Arial"/>
                <w:color w:val="000000"/>
                <w:sz w:val="20"/>
              </w:rPr>
              <w:t>　</w:t>
            </w:r>
          </w:p>
        </w:tc>
      </w:tr>
      <w:tr w14:paraId="5654423B">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4C32E0C4">
            <w:pPr>
              <w:widowControl/>
              <w:jc w:val="left"/>
              <w:rPr>
                <w:rFonts w:hAnsi="宋体" w:cs="Arial"/>
                <w:color w:val="000000"/>
                <w:sz w:val="20"/>
              </w:rPr>
            </w:pPr>
            <w:r>
              <w:rPr>
                <w:rFonts w:hAnsi="宋体" w:cs="Arial"/>
                <w:color w:val="000000"/>
                <w:sz w:val="20"/>
              </w:rPr>
              <w:t>1.1</w:t>
            </w:r>
          </w:p>
        </w:tc>
        <w:tc>
          <w:tcPr>
            <w:tcW w:w="2247" w:type="dxa"/>
            <w:tcBorders>
              <w:bottom w:val="single" w:color="000000" w:sz="4" w:space="0"/>
              <w:right w:val="single" w:color="000000" w:sz="4" w:space="0"/>
            </w:tcBorders>
            <w:vAlign w:val="center"/>
          </w:tcPr>
          <w:p w14:paraId="68C179DD">
            <w:pPr>
              <w:widowControl/>
              <w:jc w:val="left"/>
              <w:rPr>
                <w:rFonts w:hAnsi="宋体" w:cs="Arial"/>
                <w:color w:val="000000"/>
                <w:sz w:val="20"/>
              </w:rPr>
            </w:pPr>
            <w:r>
              <w:rPr>
                <w:rFonts w:hint="eastAsia" w:hAnsi="宋体" w:cs="Arial"/>
                <w:color w:val="000000"/>
                <w:sz w:val="20"/>
              </w:rPr>
              <w:t>出水管道更换DN100、pe</w:t>
            </w:r>
          </w:p>
        </w:tc>
        <w:tc>
          <w:tcPr>
            <w:tcW w:w="570" w:type="dxa"/>
            <w:tcBorders>
              <w:bottom w:val="single" w:color="000000" w:sz="4" w:space="0"/>
              <w:right w:val="single" w:color="000000" w:sz="4" w:space="0"/>
            </w:tcBorders>
            <w:vAlign w:val="center"/>
          </w:tcPr>
          <w:p w14:paraId="0E64ADAB">
            <w:pPr>
              <w:widowControl/>
              <w:jc w:val="center"/>
              <w:rPr>
                <w:rFonts w:hAnsi="宋体" w:cs="Arial"/>
                <w:color w:val="000000"/>
                <w:sz w:val="20"/>
              </w:rPr>
            </w:pPr>
            <w:r>
              <w:rPr>
                <w:rFonts w:hint="eastAsia" w:hAnsi="宋体" w:cs="Arial"/>
                <w:color w:val="000000"/>
                <w:sz w:val="20"/>
              </w:rPr>
              <w:t>米</w:t>
            </w:r>
          </w:p>
        </w:tc>
        <w:tc>
          <w:tcPr>
            <w:tcW w:w="1197" w:type="dxa"/>
            <w:tcBorders>
              <w:bottom w:val="single" w:color="000000" w:sz="4" w:space="0"/>
              <w:right w:val="single" w:color="000000" w:sz="4" w:space="0"/>
            </w:tcBorders>
            <w:vAlign w:val="center"/>
          </w:tcPr>
          <w:p w14:paraId="770EB461">
            <w:pPr>
              <w:widowControl/>
              <w:jc w:val="right"/>
              <w:rPr>
                <w:rFonts w:hAnsi="宋体" w:cs="Arial"/>
                <w:color w:val="000000"/>
                <w:sz w:val="20"/>
              </w:rPr>
            </w:pPr>
            <w:r>
              <w:rPr>
                <w:rFonts w:hAnsi="宋体" w:cs="Arial"/>
                <w:color w:val="000000"/>
                <w:sz w:val="20"/>
              </w:rPr>
              <w:t>350</w:t>
            </w:r>
          </w:p>
        </w:tc>
        <w:tc>
          <w:tcPr>
            <w:tcW w:w="875" w:type="dxa"/>
            <w:tcBorders>
              <w:bottom w:val="single" w:color="000000" w:sz="4" w:space="0"/>
              <w:right w:val="single" w:color="000000" w:sz="4" w:space="0"/>
            </w:tcBorders>
            <w:noWrap/>
            <w:vAlign w:val="center"/>
          </w:tcPr>
          <w:p w14:paraId="1CA64AA6">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41DF28F6">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67679C91">
            <w:pPr>
              <w:widowControl/>
              <w:jc w:val="center"/>
              <w:rPr>
                <w:rFonts w:hAnsi="宋体" w:cs="Arial"/>
                <w:color w:val="000000"/>
                <w:sz w:val="20"/>
              </w:rPr>
            </w:pPr>
            <w:r>
              <w:rPr>
                <w:rFonts w:hint="eastAsia" w:hAnsi="宋体" w:cs="Arial"/>
                <w:color w:val="000000"/>
                <w:sz w:val="20"/>
              </w:rPr>
              <w:t>　</w:t>
            </w:r>
          </w:p>
        </w:tc>
      </w:tr>
      <w:tr w14:paraId="4E1077A9">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75A6DB9D">
            <w:pPr>
              <w:widowControl/>
              <w:jc w:val="left"/>
              <w:rPr>
                <w:rFonts w:hAnsi="宋体" w:cs="Arial"/>
                <w:color w:val="000000"/>
                <w:sz w:val="20"/>
              </w:rPr>
            </w:pPr>
            <w:r>
              <w:rPr>
                <w:rFonts w:hAnsi="宋体" w:cs="Arial"/>
                <w:color w:val="000000"/>
                <w:sz w:val="20"/>
              </w:rPr>
              <w:t>1.1.1</w:t>
            </w:r>
          </w:p>
        </w:tc>
        <w:tc>
          <w:tcPr>
            <w:tcW w:w="2247" w:type="dxa"/>
            <w:tcBorders>
              <w:bottom w:val="single" w:color="000000" w:sz="4" w:space="0"/>
              <w:right w:val="single" w:color="000000" w:sz="4" w:space="0"/>
            </w:tcBorders>
            <w:vAlign w:val="center"/>
          </w:tcPr>
          <w:p w14:paraId="73C16B15">
            <w:pPr>
              <w:widowControl/>
              <w:jc w:val="left"/>
              <w:rPr>
                <w:rFonts w:hAnsi="宋体" w:cs="Arial"/>
                <w:color w:val="000000"/>
                <w:sz w:val="20"/>
              </w:rPr>
            </w:pPr>
            <w:r>
              <w:rPr>
                <w:rFonts w:hint="eastAsia" w:hAnsi="宋体" w:cs="Arial"/>
                <w:color w:val="000000"/>
                <w:sz w:val="20"/>
              </w:rPr>
              <w:t>管道土方开挖（人：机=3:7）</w:t>
            </w:r>
          </w:p>
        </w:tc>
        <w:tc>
          <w:tcPr>
            <w:tcW w:w="570" w:type="dxa"/>
            <w:tcBorders>
              <w:bottom w:val="single" w:color="000000" w:sz="4" w:space="0"/>
              <w:right w:val="single" w:color="000000" w:sz="4" w:space="0"/>
            </w:tcBorders>
            <w:vAlign w:val="center"/>
          </w:tcPr>
          <w:p w14:paraId="7B1ACAE7">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63F4B2A5">
            <w:pPr>
              <w:widowControl/>
              <w:jc w:val="right"/>
              <w:rPr>
                <w:rFonts w:hAnsi="宋体" w:cs="Arial"/>
                <w:color w:val="000000"/>
                <w:sz w:val="20"/>
              </w:rPr>
            </w:pPr>
            <w:r>
              <w:rPr>
                <w:rFonts w:hAnsi="宋体" w:cs="Arial"/>
                <w:color w:val="000000"/>
                <w:sz w:val="20"/>
              </w:rPr>
              <w:t>385</w:t>
            </w:r>
          </w:p>
        </w:tc>
        <w:tc>
          <w:tcPr>
            <w:tcW w:w="875" w:type="dxa"/>
            <w:tcBorders>
              <w:bottom w:val="single" w:color="000000" w:sz="4" w:space="0"/>
              <w:right w:val="single" w:color="000000" w:sz="4" w:space="0"/>
            </w:tcBorders>
            <w:noWrap/>
            <w:vAlign w:val="center"/>
          </w:tcPr>
          <w:p w14:paraId="09536D5B">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2E8BD86C">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53EBDA30">
            <w:pPr>
              <w:widowControl/>
              <w:jc w:val="center"/>
              <w:rPr>
                <w:rFonts w:hAnsi="宋体" w:cs="Arial"/>
                <w:color w:val="000000"/>
                <w:sz w:val="20"/>
              </w:rPr>
            </w:pPr>
            <w:r>
              <w:rPr>
                <w:rFonts w:hint="eastAsia" w:hAnsi="宋体" w:cs="Arial"/>
                <w:color w:val="000000"/>
                <w:sz w:val="20"/>
              </w:rPr>
              <w:t>　</w:t>
            </w:r>
          </w:p>
        </w:tc>
      </w:tr>
      <w:tr w14:paraId="318E5605">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6232DE3C">
            <w:pPr>
              <w:widowControl/>
              <w:jc w:val="left"/>
              <w:rPr>
                <w:rFonts w:hAnsi="宋体" w:cs="Arial"/>
                <w:color w:val="000000"/>
                <w:sz w:val="20"/>
              </w:rPr>
            </w:pPr>
            <w:r>
              <w:rPr>
                <w:rFonts w:hAnsi="宋体" w:cs="Arial"/>
                <w:color w:val="000000"/>
                <w:sz w:val="20"/>
              </w:rPr>
              <w:t>1.1.2</w:t>
            </w:r>
          </w:p>
        </w:tc>
        <w:tc>
          <w:tcPr>
            <w:tcW w:w="2247" w:type="dxa"/>
            <w:tcBorders>
              <w:bottom w:val="single" w:color="000000" w:sz="4" w:space="0"/>
              <w:right w:val="single" w:color="000000" w:sz="4" w:space="0"/>
            </w:tcBorders>
            <w:vAlign w:val="center"/>
          </w:tcPr>
          <w:p w14:paraId="70881EB9">
            <w:pPr>
              <w:widowControl/>
              <w:jc w:val="left"/>
              <w:rPr>
                <w:rFonts w:hAnsi="宋体" w:cs="Arial"/>
                <w:color w:val="000000"/>
                <w:sz w:val="20"/>
              </w:rPr>
            </w:pPr>
            <w:r>
              <w:rPr>
                <w:rFonts w:hint="eastAsia" w:hAnsi="宋体" w:cs="Arial"/>
                <w:color w:val="000000"/>
                <w:sz w:val="20"/>
              </w:rPr>
              <w:t>管道土方回填</w:t>
            </w:r>
          </w:p>
        </w:tc>
        <w:tc>
          <w:tcPr>
            <w:tcW w:w="570" w:type="dxa"/>
            <w:tcBorders>
              <w:bottom w:val="single" w:color="000000" w:sz="4" w:space="0"/>
              <w:right w:val="single" w:color="000000" w:sz="4" w:space="0"/>
            </w:tcBorders>
            <w:vAlign w:val="center"/>
          </w:tcPr>
          <w:p w14:paraId="77A5F0F7">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608E463A">
            <w:pPr>
              <w:widowControl/>
              <w:jc w:val="right"/>
              <w:rPr>
                <w:rFonts w:hAnsi="宋体" w:cs="Arial"/>
                <w:color w:val="000000"/>
                <w:sz w:val="20"/>
              </w:rPr>
            </w:pPr>
            <w:r>
              <w:rPr>
                <w:rFonts w:hAnsi="宋体" w:cs="Arial"/>
                <w:color w:val="000000"/>
                <w:sz w:val="20"/>
              </w:rPr>
              <w:t>385</w:t>
            </w:r>
          </w:p>
        </w:tc>
        <w:tc>
          <w:tcPr>
            <w:tcW w:w="875" w:type="dxa"/>
            <w:tcBorders>
              <w:bottom w:val="single" w:color="000000" w:sz="4" w:space="0"/>
              <w:right w:val="single" w:color="000000" w:sz="4" w:space="0"/>
            </w:tcBorders>
            <w:noWrap/>
            <w:vAlign w:val="center"/>
          </w:tcPr>
          <w:p w14:paraId="05E6BC6B">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54BEE720">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2F648FAC">
            <w:pPr>
              <w:widowControl/>
              <w:jc w:val="center"/>
              <w:rPr>
                <w:rFonts w:hAnsi="宋体" w:cs="Arial"/>
                <w:color w:val="000000"/>
                <w:sz w:val="20"/>
              </w:rPr>
            </w:pPr>
            <w:r>
              <w:rPr>
                <w:rFonts w:hint="eastAsia" w:hAnsi="宋体" w:cs="Arial"/>
                <w:color w:val="000000"/>
                <w:sz w:val="20"/>
              </w:rPr>
              <w:t>　</w:t>
            </w:r>
          </w:p>
        </w:tc>
      </w:tr>
      <w:tr w14:paraId="0BD6E82D">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2127CFB0">
            <w:pPr>
              <w:widowControl/>
              <w:jc w:val="left"/>
              <w:rPr>
                <w:rFonts w:hAnsi="宋体" w:cs="Arial"/>
                <w:color w:val="000000"/>
                <w:sz w:val="20"/>
              </w:rPr>
            </w:pPr>
            <w:r>
              <w:rPr>
                <w:rFonts w:hAnsi="宋体" w:cs="Arial"/>
                <w:color w:val="000000"/>
                <w:sz w:val="20"/>
              </w:rPr>
              <w:t>1.1.3</w:t>
            </w:r>
          </w:p>
        </w:tc>
        <w:tc>
          <w:tcPr>
            <w:tcW w:w="2247" w:type="dxa"/>
            <w:tcBorders>
              <w:bottom w:val="single" w:color="000000" w:sz="4" w:space="0"/>
              <w:right w:val="single" w:color="000000" w:sz="4" w:space="0"/>
            </w:tcBorders>
            <w:vAlign w:val="center"/>
          </w:tcPr>
          <w:p w14:paraId="149A452E">
            <w:pPr>
              <w:widowControl/>
              <w:jc w:val="left"/>
              <w:rPr>
                <w:rFonts w:hAnsi="宋体" w:cs="Arial"/>
                <w:color w:val="000000"/>
                <w:sz w:val="20"/>
              </w:rPr>
            </w:pPr>
            <w:r>
              <w:rPr>
                <w:rFonts w:hint="eastAsia" w:hAnsi="宋体" w:cs="Arial"/>
                <w:color w:val="000000"/>
                <w:sz w:val="20"/>
              </w:rPr>
              <w:t>pe100-1.0mpa-dn100管材及安装</w:t>
            </w:r>
          </w:p>
        </w:tc>
        <w:tc>
          <w:tcPr>
            <w:tcW w:w="570" w:type="dxa"/>
            <w:tcBorders>
              <w:bottom w:val="single" w:color="000000" w:sz="4" w:space="0"/>
              <w:right w:val="single" w:color="000000" w:sz="4" w:space="0"/>
            </w:tcBorders>
            <w:vAlign w:val="center"/>
          </w:tcPr>
          <w:p w14:paraId="6F2A51FF">
            <w:pPr>
              <w:widowControl/>
              <w:jc w:val="center"/>
              <w:rPr>
                <w:rFonts w:hAnsi="宋体" w:cs="Arial"/>
                <w:color w:val="000000"/>
                <w:sz w:val="20"/>
              </w:rPr>
            </w:pPr>
            <w:r>
              <w:rPr>
                <w:rFonts w:hAnsi="宋体" w:cs="Arial"/>
                <w:color w:val="000000"/>
                <w:sz w:val="20"/>
              </w:rPr>
              <w:t>m</w:t>
            </w:r>
          </w:p>
        </w:tc>
        <w:tc>
          <w:tcPr>
            <w:tcW w:w="1197" w:type="dxa"/>
            <w:tcBorders>
              <w:bottom w:val="single" w:color="000000" w:sz="4" w:space="0"/>
              <w:right w:val="single" w:color="000000" w:sz="4" w:space="0"/>
            </w:tcBorders>
            <w:vAlign w:val="center"/>
          </w:tcPr>
          <w:p w14:paraId="065C992D">
            <w:pPr>
              <w:widowControl/>
              <w:jc w:val="right"/>
              <w:rPr>
                <w:rFonts w:hAnsi="宋体" w:cs="Arial"/>
                <w:color w:val="000000"/>
                <w:sz w:val="20"/>
              </w:rPr>
            </w:pPr>
            <w:r>
              <w:rPr>
                <w:rFonts w:hAnsi="宋体" w:cs="Arial"/>
                <w:color w:val="000000"/>
                <w:sz w:val="20"/>
              </w:rPr>
              <w:t>350</w:t>
            </w:r>
          </w:p>
        </w:tc>
        <w:tc>
          <w:tcPr>
            <w:tcW w:w="875" w:type="dxa"/>
            <w:tcBorders>
              <w:bottom w:val="single" w:color="000000" w:sz="4" w:space="0"/>
              <w:right w:val="single" w:color="000000" w:sz="4" w:space="0"/>
            </w:tcBorders>
            <w:noWrap/>
            <w:vAlign w:val="center"/>
          </w:tcPr>
          <w:p w14:paraId="60F36C7B">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3B8A4254">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161BF0D0">
            <w:pPr>
              <w:widowControl/>
              <w:jc w:val="center"/>
              <w:rPr>
                <w:rFonts w:hAnsi="宋体" w:cs="Arial"/>
                <w:color w:val="000000"/>
                <w:sz w:val="20"/>
              </w:rPr>
            </w:pPr>
            <w:r>
              <w:rPr>
                <w:rFonts w:hint="eastAsia" w:hAnsi="宋体" w:cs="Arial"/>
                <w:color w:val="000000"/>
                <w:sz w:val="20"/>
              </w:rPr>
              <w:t>　</w:t>
            </w:r>
          </w:p>
        </w:tc>
      </w:tr>
      <w:tr w14:paraId="394B5495">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07D33345">
            <w:pPr>
              <w:widowControl/>
              <w:jc w:val="left"/>
              <w:rPr>
                <w:rFonts w:hAnsi="宋体" w:cs="Arial"/>
                <w:color w:val="000000"/>
                <w:sz w:val="20"/>
              </w:rPr>
            </w:pPr>
            <w:r>
              <w:rPr>
                <w:rFonts w:hAnsi="宋体" w:cs="Arial"/>
                <w:color w:val="000000"/>
                <w:sz w:val="20"/>
              </w:rPr>
              <w:t>1.1.4</w:t>
            </w:r>
          </w:p>
        </w:tc>
        <w:tc>
          <w:tcPr>
            <w:tcW w:w="2247" w:type="dxa"/>
            <w:tcBorders>
              <w:bottom w:val="single" w:color="000000" w:sz="4" w:space="0"/>
              <w:right w:val="single" w:color="000000" w:sz="4" w:space="0"/>
            </w:tcBorders>
            <w:vAlign w:val="center"/>
          </w:tcPr>
          <w:p w14:paraId="5475BBFF">
            <w:pPr>
              <w:widowControl/>
              <w:jc w:val="left"/>
              <w:rPr>
                <w:rFonts w:hAnsi="宋体" w:cs="Arial"/>
                <w:color w:val="000000"/>
                <w:sz w:val="20"/>
              </w:rPr>
            </w:pPr>
            <w:r>
              <w:rPr>
                <w:rFonts w:hint="eastAsia" w:hAnsi="宋体" w:cs="Arial"/>
                <w:color w:val="000000"/>
                <w:sz w:val="20"/>
              </w:rPr>
              <w:t>管材其他构件及安装</w:t>
            </w:r>
          </w:p>
        </w:tc>
        <w:tc>
          <w:tcPr>
            <w:tcW w:w="570" w:type="dxa"/>
            <w:tcBorders>
              <w:bottom w:val="single" w:color="000000" w:sz="4" w:space="0"/>
              <w:right w:val="single" w:color="000000" w:sz="4" w:space="0"/>
            </w:tcBorders>
            <w:vAlign w:val="center"/>
          </w:tcPr>
          <w:p w14:paraId="2ED1F22E">
            <w:pPr>
              <w:widowControl/>
              <w:jc w:val="center"/>
              <w:rPr>
                <w:rFonts w:hAnsi="宋体" w:cs="Arial"/>
                <w:color w:val="000000"/>
                <w:sz w:val="20"/>
              </w:rPr>
            </w:pPr>
            <w:r>
              <w:rPr>
                <w:rFonts w:hAnsi="宋体" w:cs="Arial"/>
                <w:color w:val="000000"/>
                <w:sz w:val="20"/>
              </w:rPr>
              <w:t>%</w:t>
            </w:r>
          </w:p>
        </w:tc>
        <w:tc>
          <w:tcPr>
            <w:tcW w:w="1197" w:type="dxa"/>
            <w:tcBorders>
              <w:bottom w:val="single" w:color="000000" w:sz="4" w:space="0"/>
              <w:right w:val="single" w:color="000000" w:sz="4" w:space="0"/>
            </w:tcBorders>
            <w:vAlign w:val="center"/>
          </w:tcPr>
          <w:p w14:paraId="0996405A">
            <w:pPr>
              <w:widowControl/>
              <w:jc w:val="right"/>
              <w:rPr>
                <w:rFonts w:hAnsi="宋体" w:cs="Arial"/>
                <w:color w:val="000000"/>
                <w:sz w:val="20"/>
              </w:rPr>
            </w:pPr>
            <w:r>
              <w:rPr>
                <w:rFonts w:hAnsi="宋体" w:cs="Arial"/>
                <w:color w:val="000000"/>
                <w:sz w:val="20"/>
              </w:rPr>
              <w:t>5</w:t>
            </w:r>
          </w:p>
        </w:tc>
        <w:tc>
          <w:tcPr>
            <w:tcW w:w="875" w:type="dxa"/>
            <w:tcBorders>
              <w:bottom w:val="single" w:color="000000" w:sz="4" w:space="0"/>
              <w:right w:val="single" w:color="000000" w:sz="4" w:space="0"/>
            </w:tcBorders>
            <w:noWrap/>
            <w:vAlign w:val="center"/>
          </w:tcPr>
          <w:p w14:paraId="647E536B">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3EC11AA0">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19AC88E4">
            <w:pPr>
              <w:widowControl/>
              <w:jc w:val="center"/>
              <w:rPr>
                <w:rFonts w:hAnsi="宋体" w:cs="Arial"/>
                <w:color w:val="000000"/>
                <w:sz w:val="20"/>
              </w:rPr>
            </w:pPr>
            <w:r>
              <w:rPr>
                <w:rFonts w:hint="eastAsia" w:hAnsi="宋体" w:cs="Arial"/>
                <w:color w:val="000000"/>
                <w:sz w:val="20"/>
              </w:rPr>
              <w:t>　</w:t>
            </w:r>
          </w:p>
        </w:tc>
      </w:tr>
      <w:tr w14:paraId="2CE27566">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4EDFA535">
            <w:pPr>
              <w:widowControl/>
              <w:jc w:val="left"/>
              <w:rPr>
                <w:rFonts w:hAnsi="宋体" w:cs="Arial"/>
                <w:color w:val="000000"/>
                <w:sz w:val="20"/>
              </w:rPr>
            </w:pPr>
            <w:r>
              <w:rPr>
                <w:rFonts w:hAnsi="宋体" w:cs="Arial"/>
                <w:color w:val="000000"/>
                <w:sz w:val="20"/>
              </w:rPr>
              <w:t>1.2</w:t>
            </w:r>
          </w:p>
        </w:tc>
        <w:tc>
          <w:tcPr>
            <w:tcW w:w="2247" w:type="dxa"/>
            <w:tcBorders>
              <w:bottom w:val="single" w:color="000000" w:sz="4" w:space="0"/>
              <w:right w:val="single" w:color="000000" w:sz="4" w:space="0"/>
            </w:tcBorders>
            <w:vAlign w:val="center"/>
          </w:tcPr>
          <w:p w14:paraId="57F6CD8F">
            <w:pPr>
              <w:widowControl/>
              <w:jc w:val="left"/>
              <w:rPr>
                <w:rFonts w:hAnsi="宋体" w:cs="Arial"/>
                <w:color w:val="000000"/>
                <w:sz w:val="20"/>
              </w:rPr>
            </w:pPr>
            <w:r>
              <w:rPr>
                <w:rFonts w:hint="eastAsia" w:hAnsi="宋体" w:cs="Arial"/>
                <w:color w:val="000000"/>
                <w:sz w:val="20"/>
              </w:rPr>
              <w:t>管道更换DN50、pe</w:t>
            </w:r>
          </w:p>
        </w:tc>
        <w:tc>
          <w:tcPr>
            <w:tcW w:w="570" w:type="dxa"/>
            <w:tcBorders>
              <w:bottom w:val="single" w:color="000000" w:sz="4" w:space="0"/>
              <w:right w:val="single" w:color="000000" w:sz="4" w:space="0"/>
            </w:tcBorders>
            <w:vAlign w:val="center"/>
          </w:tcPr>
          <w:p w14:paraId="321EB53E">
            <w:pPr>
              <w:widowControl/>
              <w:jc w:val="center"/>
              <w:rPr>
                <w:rFonts w:hAnsi="宋体" w:cs="Arial"/>
                <w:color w:val="000000"/>
                <w:sz w:val="20"/>
              </w:rPr>
            </w:pPr>
            <w:r>
              <w:rPr>
                <w:rFonts w:hAnsi="宋体" w:cs="Arial"/>
                <w:color w:val="000000"/>
                <w:sz w:val="20"/>
              </w:rPr>
              <w:t>m</w:t>
            </w:r>
          </w:p>
        </w:tc>
        <w:tc>
          <w:tcPr>
            <w:tcW w:w="1197" w:type="dxa"/>
            <w:tcBorders>
              <w:bottom w:val="single" w:color="000000" w:sz="4" w:space="0"/>
              <w:right w:val="single" w:color="000000" w:sz="4" w:space="0"/>
            </w:tcBorders>
            <w:vAlign w:val="center"/>
          </w:tcPr>
          <w:p w14:paraId="4935A173">
            <w:pPr>
              <w:widowControl/>
              <w:jc w:val="right"/>
              <w:rPr>
                <w:rFonts w:hAnsi="宋体" w:cs="Arial"/>
                <w:color w:val="000000"/>
                <w:sz w:val="20"/>
              </w:rPr>
            </w:pPr>
            <w:r>
              <w:rPr>
                <w:rFonts w:hAnsi="宋体" w:cs="Arial"/>
                <w:color w:val="000000"/>
                <w:sz w:val="20"/>
              </w:rPr>
              <w:t>200</w:t>
            </w:r>
          </w:p>
        </w:tc>
        <w:tc>
          <w:tcPr>
            <w:tcW w:w="875" w:type="dxa"/>
            <w:tcBorders>
              <w:bottom w:val="single" w:color="000000" w:sz="4" w:space="0"/>
              <w:right w:val="single" w:color="000000" w:sz="4" w:space="0"/>
            </w:tcBorders>
            <w:noWrap/>
            <w:vAlign w:val="center"/>
          </w:tcPr>
          <w:p w14:paraId="2451F132">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7E8A3C96">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592A76E7">
            <w:pPr>
              <w:widowControl/>
              <w:jc w:val="center"/>
              <w:rPr>
                <w:rFonts w:hAnsi="宋体" w:cs="Arial"/>
                <w:color w:val="000000"/>
                <w:sz w:val="20"/>
              </w:rPr>
            </w:pPr>
            <w:r>
              <w:rPr>
                <w:rFonts w:hint="eastAsia" w:hAnsi="宋体" w:cs="Arial"/>
                <w:color w:val="000000"/>
                <w:sz w:val="20"/>
              </w:rPr>
              <w:t>　</w:t>
            </w:r>
          </w:p>
        </w:tc>
      </w:tr>
      <w:tr w14:paraId="2C952FF0">
        <w:tblPrEx>
          <w:tblCellMar>
            <w:top w:w="0" w:type="dxa"/>
            <w:left w:w="108" w:type="dxa"/>
            <w:bottom w:w="0" w:type="dxa"/>
            <w:right w:w="108" w:type="dxa"/>
          </w:tblCellMar>
        </w:tblPrEx>
        <w:trPr>
          <w:trHeight w:val="639" w:hRule="atLeast"/>
        </w:trPr>
        <w:tc>
          <w:tcPr>
            <w:tcW w:w="856" w:type="dxa"/>
            <w:tcBorders>
              <w:left w:val="single" w:color="000000" w:sz="4" w:space="0"/>
              <w:bottom w:val="single" w:color="000000" w:sz="4" w:space="0"/>
              <w:right w:val="single" w:color="000000" w:sz="4" w:space="0"/>
            </w:tcBorders>
            <w:vAlign w:val="center"/>
          </w:tcPr>
          <w:p w14:paraId="4B73366B">
            <w:pPr>
              <w:widowControl/>
              <w:jc w:val="left"/>
              <w:rPr>
                <w:rFonts w:hAnsi="宋体" w:cs="Arial"/>
                <w:color w:val="000000"/>
                <w:sz w:val="20"/>
              </w:rPr>
            </w:pPr>
            <w:r>
              <w:rPr>
                <w:rFonts w:hAnsi="宋体" w:cs="Arial"/>
                <w:color w:val="000000"/>
                <w:sz w:val="20"/>
              </w:rPr>
              <w:t>1.2.1</w:t>
            </w:r>
          </w:p>
        </w:tc>
        <w:tc>
          <w:tcPr>
            <w:tcW w:w="2247" w:type="dxa"/>
            <w:tcBorders>
              <w:bottom w:val="single" w:color="000000" w:sz="4" w:space="0"/>
              <w:right w:val="single" w:color="000000" w:sz="4" w:space="0"/>
            </w:tcBorders>
            <w:vAlign w:val="center"/>
          </w:tcPr>
          <w:p w14:paraId="200A46F4">
            <w:pPr>
              <w:widowControl/>
              <w:jc w:val="left"/>
              <w:rPr>
                <w:rFonts w:hAnsi="宋体" w:cs="Arial"/>
                <w:color w:val="000000"/>
                <w:sz w:val="20"/>
              </w:rPr>
            </w:pPr>
            <w:r>
              <w:rPr>
                <w:rFonts w:hint="eastAsia" w:hAnsi="宋体" w:cs="Arial"/>
                <w:color w:val="000000"/>
                <w:sz w:val="20"/>
              </w:rPr>
              <w:t>混凝土路面凿除（人：机=2:8，外运2km）</w:t>
            </w:r>
          </w:p>
        </w:tc>
        <w:tc>
          <w:tcPr>
            <w:tcW w:w="570" w:type="dxa"/>
            <w:tcBorders>
              <w:bottom w:val="single" w:color="000000" w:sz="4" w:space="0"/>
              <w:right w:val="single" w:color="000000" w:sz="4" w:space="0"/>
            </w:tcBorders>
            <w:vAlign w:val="center"/>
          </w:tcPr>
          <w:p w14:paraId="1951D4B6">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1275A678">
            <w:pPr>
              <w:widowControl/>
              <w:jc w:val="right"/>
              <w:rPr>
                <w:rFonts w:hAnsi="宋体" w:cs="Arial"/>
                <w:color w:val="000000"/>
                <w:sz w:val="20"/>
              </w:rPr>
            </w:pPr>
            <w:r>
              <w:rPr>
                <w:rFonts w:hAnsi="宋体" w:cs="Arial"/>
                <w:color w:val="000000"/>
                <w:sz w:val="20"/>
              </w:rPr>
              <w:t>32</w:t>
            </w:r>
          </w:p>
        </w:tc>
        <w:tc>
          <w:tcPr>
            <w:tcW w:w="875" w:type="dxa"/>
            <w:tcBorders>
              <w:bottom w:val="single" w:color="000000" w:sz="4" w:space="0"/>
              <w:right w:val="single" w:color="000000" w:sz="4" w:space="0"/>
            </w:tcBorders>
            <w:noWrap/>
            <w:vAlign w:val="center"/>
          </w:tcPr>
          <w:p w14:paraId="6CD14D23">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4736C9E1">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226ED9EE">
            <w:pPr>
              <w:widowControl/>
              <w:jc w:val="center"/>
              <w:rPr>
                <w:rFonts w:hAnsi="宋体" w:cs="Arial"/>
                <w:color w:val="000000"/>
                <w:sz w:val="20"/>
              </w:rPr>
            </w:pPr>
            <w:r>
              <w:rPr>
                <w:rFonts w:hint="eastAsia" w:hAnsi="宋体" w:cs="Arial"/>
                <w:color w:val="000000"/>
                <w:sz w:val="20"/>
              </w:rPr>
              <w:t>　</w:t>
            </w:r>
          </w:p>
        </w:tc>
      </w:tr>
      <w:tr w14:paraId="01922DB4">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13AFDA72">
            <w:pPr>
              <w:widowControl/>
              <w:jc w:val="left"/>
              <w:rPr>
                <w:rFonts w:hAnsi="宋体" w:cs="Arial"/>
                <w:color w:val="000000"/>
                <w:sz w:val="20"/>
              </w:rPr>
            </w:pPr>
            <w:r>
              <w:rPr>
                <w:rFonts w:hAnsi="宋体" w:cs="Arial"/>
                <w:color w:val="000000"/>
                <w:sz w:val="20"/>
              </w:rPr>
              <w:t>1.2.2</w:t>
            </w:r>
          </w:p>
        </w:tc>
        <w:tc>
          <w:tcPr>
            <w:tcW w:w="2247" w:type="dxa"/>
            <w:tcBorders>
              <w:bottom w:val="single" w:color="000000" w:sz="4" w:space="0"/>
              <w:right w:val="single" w:color="000000" w:sz="4" w:space="0"/>
            </w:tcBorders>
            <w:vAlign w:val="center"/>
          </w:tcPr>
          <w:p w14:paraId="497E6D05">
            <w:pPr>
              <w:widowControl/>
              <w:jc w:val="left"/>
              <w:rPr>
                <w:rFonts w:hAnsi="宋体" w:cs="Arial"/>
                <w:color w:val="000000"/>
                <w:sz w:val="20"/>
              </w:rPr>
            </w:pPr>
            <w:r>
              <w:rPr>
                <w:rFonts w:hint="eastAsia" w:hAnsi="宋体" w:cs="Arial"/>
                <w:color w:val="000000"/>
                <w:sz w:val="20"/>
              </w:rPr>
              <w:t>路面切缝</w:t>
            </w:r>
          </w:p>
        </w:tc>
        <w:tc>
          <w:tcPr>
            <w:tcW w:w="570" w:type="dxa"/>
            <w:tcBorders>
              <w:bottom w:val="single" w:color="000000" w:sz="4" w:space="0"/>
              <w:right w:val="single" w:color="000000" w:sz="4" w:space="0"/>
            </w:tcBorders>
            <w:vAlign w:val="center"/>
          </w:tcPr>
          <w:p w14:paraId="23C73280">
            <w:pPr>
              <w:widowControl/>
              <w:jc w:val="center"/>
              <w:rPr>
                <w:rFonts w:hAnsi="宋体" w:cs="Arial"/>
                <w:color w:val="000000"/>
                <w:sz w:val="20"/>
              </w:rPr>
            </w:pPr>
            <w:r>
              <w:rPr>
                <w:rFonts w:hAnsi="宋体" w:cs="Arial"/>
                <w:color w:val="000000"/>
                <w:sz w:val="20"/>
              </w:rPr>
              <w:t>m</w:t>
            </w:r>
          </w:p>
        </w:tc>
        <w:tc>
          <w:tcPr>
            <w:tcW w:w="1197" w:type="dxa"/>
            <w:tcBorders>
              <w:bottom w:val="single" w:color="000000" w:sz="4" w:space="0"/>
              <w:right w:val="single" w:color="000000" w:sz="4" w:space="0"/>
            </w:tcBorders>
            <w:vAlign w:val="center"/>
          </w:tcPr>
          <w:p w14:paraId="3ABECB19">
            <w:pPr>
              <w:widowControl/>
              <w:jc w:val="right"/>
              <w:rPr>
                <w:rFonts w:hAnsi="宋体" w:cs="Arial"/>
                <w:color w:val="000000"/>
                <w:sz w:val="20"/>
              </w:rPr>
            </w:pPr>
            <w:r>
              <w:rPr>
                <w:rFonts w:hAnsi="宋体" w:cs="Arial"/>
                <w:color w:val="000000"/>
                <w:sz w:val="20"/>
              </w:rPr>
              <w:t>200</w:t>
            </w:r>
          </w:p>
        </w:tc>
        <w:tc>
          <w:tcPr>
            <w:tcW w:w="875" w:type="dxa"/>
            <w:tcBorders>
              <w:bottom w:val="single" w:color="000000" w:sz="4" w:space="0"/>
              <w:right w:val="single" w:color="000000" w:sz="4" w:space="0"/>
            </w:tcBorders>
            <w:noWrap/>
            <w:vAlign w:val="center"/>
          </w:tcPr>
          <w:p w14:paraId="15164B94">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706DBC30">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4AC1F3ED">
            <w:pPr>
              <w:widowControl/>
              <w:jc w:val="center"/>
              <w:rPr>
                <w:rFonts w:hAnsi="宋体" w:cs="Arial"/>
                <w:color w:val="000000"/>
                <w:sz w:val="20"/>
              </w:rPr>
            </w:pPr>
            <w:r>
              <w:rPr>
                <w:rFonts w:hint="eastAsia" w:hAnsi="宋体" w:cs="Arial"/>
                <w:color w:val="000000"/>
                <w:sz w:val="20"/>
              </w:rPr>
              <w:t>　</w:t>
            </w:r>
          </w:p>
        </w:tc>
      </w:tr>
      <w:tr w14:paraId="34255863">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3CFA3B61">
            <w:pPr>
              <w:widowControl/>
              <w:jc w:val="left"/>
              <w:rPr>
                <w:rFonts w:hAnsi="宋体" w:cs="Arial"/>
                <w:color w:val="000000"/>
                <w:sz w:val="20"/>
              </w:rPr>
            </w:pPr>
            <w:r>
              <w:rPr>
                <w:rFonts w:hAnsi="宋体" w:cs="Arial"/>
                <w:color w:val="000000"/>
                <w:sz w:val="20"/>
              </w:rPr>
              <w:t>1.2.3</w:t>
            </w:r>
          </w:p>
        </w:tc>
        <w:tc>
          <w:tcPr>
            <w:tcW w:w="2247" w:type="dxa"/>
            <w:tcBorders>
              <w:bottom w:val="single" w:color="000000" w:sz="4" w:space="0"/>
              <w:right w:val="single" w:color="000000" w:sz="4" w:space="0"/>
            </w:tcBorders>
            <w:vAlign w:val="center"/>
          </w:tcPr>
          <w:p w14:paraId="27981CD4">
            <w:pPr>
              <w:widowControl/>
              <w:jc w:val="left"/>
              <w:rPr>
                <w:rFonts w:hAnsi="宋体" w:cs="Arial"/>
                <w:color w:val="000000"/>
                <w:sz w:val="20"/>
              </w:rPr>
            </w:pPr>
            <w:r>
              <w:rPr>
                <w:rFonts w:hint="eastAsia" w:hAnsi="宋体" w:cs="Arial"/>
                <w:color w:val="000000"/>
                <w:sz w:val="20"/>
              </w:rPr>
              <w:t>C20混凝土路面恢复</w:t>
            </w:r>
          </w:p>
        </w:tc>
        <w:tc>
          <w:tcPr>
            <w:tcW w:w="570" w:type="dxa"/>
            <w:tcBorders>
              <w:bottom w:val="single" w:color="000000" w:sz="4" w:space="0"/>
              <w:right w:val="single" w:color="000000" w:sz="4" w:space="0"/>
            </w:tcBorders>
            <w:vAlign w:val="center"/>
          </w:tcPr>
          <w:p w14:paraId="1F63BD46">
            <w:pPr>
              <w:widowControl/>
              <w:jc w:val="center"/>
              <w:rPr>
                <w:rFonts w:hAnsi="宋体" w:cs="Arial"/>
                <w:color w:val="000000"/>
                <w:sz w:val="20"/>
              </w:rPr>
            </w:pPr>
            <w:r>
              <w:rPr>
                <w:rFonts w:hAnsi="宋体" w:cs="Arial"/>
                <w:color w:val="000000"/>
                <w:sz w:val="20"/>
              </w:rPr>
              <w:t>m²</w:t>
            </w:r>
          </w:p>
        </w:tc>
        <w:tc>
          <w:tcPr>
            <w:tcW w:w="1197" w:type="dxa"/>
            <w:tcBorders>
              <w:bottom w:val="single" w:color="000000" w:sz="4" w:space="0"/>
              <w:right w:val="single" w:color="000000" w:sz="4" w:space="0"/>
            </w:tcBorders>
            <w:vAlign w:val="center"/>
          </w:tcPr>
          <w:p w14:paraId="378A3443">
            <w:pPr>
              <w:widowControl/>
              <w:jc w:val="right"/>
              <w:rPr>
                <w:rFonts w:hAnsi="宋体" w:cs="Arial"/>
                <w:color w:val="000000"/>
                <w:sz w:val="20"/>
              </w:rPr>
            </w:pPr>
            <w:r>
              <w:rPr>
                <w:rFonts w:hAnsi="宋体" w:cs="Arial"/>
                <w:color w:val="000000"/>
                <w:sz w:val="20"/>
              </w:rPr>
              <w:t>160</w:t>
            </w:r>
          </w:p>
        </w:tc>
        <w:tc>
          <w:tcPr>
            <w:tcW w:w="875" w:type="dxa"/>
            <w:tcBorders>
              <w:bottom w:val="single" w:color="000000" w:sz="4" w:space="0"/>
              <w:right w:val="single" w:color="000000" w:sz="4" w:space="0"/>
            </w:tcBorders>
            <w:noWrap/>
            <w:vAlign w:val="center"/>
          </w:tcPr>
          <w:p w14:paraId="113AE1DA">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6CC131CE">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466D8C3F">
            <w:pPr>
              <w:widowControl/>
              <w:jc w:val="center"/>
              <w:rPr>
                <w:rFonts w:hAnsi="宋体" w:cs="Arial"/>
                <w:color w:val="000000"/>
                <w:sz w:val="20"/>
              </w:rPr>
            </w:pPr>
            <w:r>
              <w:rPr>
                <w:rFonts w:hint="eastAsia" w:hAnsi="宋体" w:cs="Arial"/>
                <w:color w:val="000000"/>
                <w:sz w:val="20"/>
              </w:rPr>
              <w:t>　</w:t>
            </w:r>
          </w:p>
        </w:tc>
      </w:tr>
      <w:tr w14:paraId="26257BF8">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382DA03B">
            <w:pPr>
              <w:widowControl/>
              <w:jc w:val="left"/>
              <w:rPr>
                <w:rFonts w:hAnsi="宋体" w:cs="Arial"/>
                <w:color w:val="000000"/>
                <w:sz w:val="20"/>
              </w:rPr>
            </w:pPr>
            <w:r>
              <w:rPr>
                <w:rFonts w:hAnsi="宋体" w:cs="Arial"/>
                <w:color w:val="000000"/>
                <w:sz w:val="20"/>
              </w:rPr>
              <w:t>1.2.4</w:t>
            </w:r>
          </w:p>
        </w:tc>
        <w:tc>
          <w:tcPr>
            <w:tcW w:w="2247" w:type="dxa"/>
            <w:tcBorders>
              <w:bottom w:val="single" w:color="000000" w:sz="4" w:space="0"/>
              <w:right w:val="single" w:color="000000" w:sz="4" w:space="0"/>
            </w:tcBorders>
            <w:vAlign w:val="center"/>
          </w:tcPr>
          <w:p w14:paraId="3AC717BB">
            <w:pPr>
              <w:widowControl/>
              <w:jc w:val="left"/>
              <w:rPr>
                <w:rFonts w:hAnsi="宋体" w:cs="Arial"/>
                <w:color w:val="000000"/>
                <w:sz w:val="20"/>
              </w:rPr>
            </w:pPr>
            <w:r>
              <w:rPr>
                <w:rFonts w:hint="eastAsia" w:hAnsi="宋体" w:cs="Arial"/>
                <w:color w:val="000000"/>
                <w:sz w:val="20"/>
              </w:rPr>
              <w:t>管道土方开挖（人：机=3:7）</w:t>
            </w:r>
          </w:p>
        </w:tc>
        <w:tc>
          <w:tcPr>
            <w:tcW w:w="570" w:type="dxa"/>
            <w:tcBorders>
              <w:bottom w:val="single" w:color="000000" w:sz="4" w:space="0"/>
              <w:right w:val="single" w:color="000000" w:sz="4" w:space="0"/>
            </w:tcBorders>
            <w:vAlign w:val="center"/>
          </w:tcPr>
          <w:p w14:paraId="33E7A7FD">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4AFCBF0F">
            <w:pPr>
              <w:widowControl/>
              <w:jc w:val="right"/>
              <w:rPr>
                <w:rFonts w:hAnsi="宋体" w:cs="Arial"/>
                <w:color w:val="000000"/>
                <w:sz w:val="20"/>
              </w:rPr>
            </w:pPr>
            <w:r>
              <w:rPr>
                <w:rFonts w:hAnsi="宋体" w:cs="Arial"/>
                <w:color w:val="000000"/>
                <w:sz w:val="20"/>
              </w:rPr>
              <w:t>160</w:t>
            </w:r>
          </w:p>
        </w:tc>
        <w:tc>
          <w:tcPr>
            <w:tcW w:w="875" w:type="dxa"/>
            <w:tcBorders>
              <w:bottom w:val="single" w:color="000000" w:sz="4" w:space="0"/>
              <w:right w:val="single" w:color="000000" w:sz="4" w:space="0"/>
            </w:tcBorders>
            <w:noWrap/>
            <w:vAlign w:val="center"/>
          </w:tcPr>
          <w:p w14:paraId="2456C679">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7F0E300C">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5AE66693">
            <w:pPr>
              <w:widowControl/>
              <w:jc w:val="center"/>
              <w:rPr>
                <w:rFonts w:hAnsi="宋体" w:cs="Arial"/>
                <w:color w:val="000000"/>
                <w:sz w:val="20"/>
              </w:rPr>
            </w:pPr>
            <w:r>
              <w:rPr>
                <w:rFonts w:hint="eastAsia" w:hAnsi="宋体" w:cs="Arial"/>
                <w:color w:val="000000"/>
                <w:sz w:val="20"/>
              </w:rPr>
              <w:t>　</w:t>
            </w:r>
          </w:p>
        </w:tc>
      </w:tr>
      <w:tr w14:paraId="377BB52D">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4CB146A7">
            <w:pPr>
              <w:widowControl/>
              <w:jc w:val="left"/>
              <w:rPr>
                <w:rFonts w:hAnsi="宋体" w:cs="Arial"/>
                <w:color w:val="000000"/>
                <w:sz w:val="20"/>
              </w:rPr>
            </w:pPr>
            <w:r>
              <w:rPr>
                <w:rFonts w:hAnsi="宋体" w:cs="Arial"/>
                <w:color w:val="000000"/>
                <w:sz w:val="20"/>
              </w:rPr>
              <w:t>1.2.5</w:t>
            </w:r>
          </w:p>
        </w:tc>
        <w:tc>
          <w:tcPr>
            <w:tcW w:w="2247" w:type="dxa"/>
            <w:tcBorders>
              <w:bottom w:val="single" w:color="000000" w:sz="4" w:space="0"/>
              <w:right w:val="single" w:color="000000" w:sz="4" w:space="0"/>
            </w:tcBorders>
            <w:vAlign w:val="center"/>
          </w:tcPr>
          <w:p w14:paraId="3D78E5AB">
            <w:pPr>
              <w:widowControl/>
              <w:jc w:val="left"/>
              <w:rPr>
                <w:rFonts w:hAnsi="宋体" w:cs="Arial"/>
                <w:color w:val="000000"/>
                <w:sz w:val="20"/>
              </w:rPr>
            </w:pPr>
            <w:r>
              <w:rPr>
                <w:rFonts w:hint="eastAsia" w:hAnsi="宋体" w:cs="Arial"/>
                <w:color w:val="000000"/>
                <w:sz w:val="20"/>
              </w:rPr>
              <w:t>管道土方回填</w:t>
            </w:r>
          </w:p>
        </w:tc>
        <w:tc>
          <w:tcPr>
            <w:tcW w:w="570" w:type="dxa"/>
            <w:tcBorders>
              <w:bottom w:val="single" w:color="000000" w:sz="4" w:space="0"/>
              <w:right w:val="single" w:color="000000" w:sz="4" w:space="0"/>
            </w:tcBorders>
            <w:vAlign w:val="center"/>
          </w:tcPr>
          <w:p w14:paraId="362489D1">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4D0BD25F">
            <w:pPr>
              <w:widowControl/>
              <w:jc w:val="right"/>
              <w:rPr>
                <w:rFonts w:hAnsi="宋体" w:cs="Arial"/>
                <w:color w:val="000000"/>
                <w:sz w:val="20"/>
              </w:rPr>
            </w:pPr>
            <w:r>
              <w:rPr>
                <w:rFonts w:hAnsi="宋体" w:cs="Arial"/>
                <w:color w:val="000000"/>
                <w:sz w:val="20"/>
              </w:rPr>
              <w:t>160</w:t>
            </w:r>
          </w:p>
        </w:tc>
        <w:tc>
          <w:tcPr>
            <w:tcW w:w="875" w:type="dxa"/>
            <w:tcBorders>
              <w:bottom w:val="single" w:color="000000" w:sz="4" w:space="0"/>
              <w:right w:val="single" w:color="000000" w:sz="4" w:space="0"/>
            </w:tcBorders>
            <w:noWrap/>
            <w:vAlign w:val="center"/>
          </w:tcPr>
          <w:p w14:paraId="289BA54D">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03C37940">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5D6CBAC4">
            <w:pPr>
              <w:widowControl/>
              <w:jc w:val="center"/>
              <w:rPr>
                <w:rFonts w:hAnsi="宋体" w:cs="Arial"/>
                <w:color w:val="000000"/>
                <w:sz w:val="20"/>
              </w:rPr>
            </w:pPr>
            <w:r>
              <w:rPr>
                <w:rFonts w:hint="eastAsia" w:hAnsi="宋体" w:cs="Arial"/>
                <w:color w:val="000000"/>
                <w:sz w:val="20"/>
              </w:rPr>
              <w:t>　</w:t>
            </w:r>
          </w:p>
        </w:tc>
      </w:tr>
      <w:tr w14:paraId="5DAC3212">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4FAA7A57">
            <w:pPr>
              <w:widowControl/>
              <w:jc w:val="left"/>
              <w:rPr>
                <w:rFonts w:hAnsi="宋体" w:cs="Arial"/>
                <w:color w:val="000000"/>
                <w:sz w:val="20"/>
              </w:rPr>
            </w:pPr>
            <w:r>
              <w:rPr>
                <w:rFonts w:hAnsi="宋体" w:cs="Arial"/>
                <w:color w:val="000000"/>
                <w:sz w:val="20"/>
              </w:rPr>
              <w:t>1.2.6</w:t>
            </w:r>
          </w:p>
        </w:tc>
        <w:tc>
          <w:tcPr>
            <w:tcW w:w="2247" w:type="dxa"/>
            <w:tcBorders>
              <w:bottom w:val="single" w:color="000000" w:sz="4" w:space="0"/>
              <w:right w:val="single" w:color="000000" w:sz="4" w:space="0"/>
            </w:tcBorders>
            <w:vAlign w:val="center"/>
          </w:tcPr>
          <w:p w14:paraId="244F3A1B">
            <w:pPr>
              <w:widowControl/>
              <w:jc w:val="left"/>
              <w:rPr>
                <w:rFonts w:hAnsi="宋体" w:cs="Arial"/>
                <w:color w:val="000000"/>
                <w:sz w:val="20"/>
              </w:rPr>
            </w:pPr>
            <w:r>
              <w:rPr>
                <w:rFonts w:hint="eastAsia" w:hAnsi="宋体" w:cs="Arial"/>
                <w:color w:val="000000"/>
                <w:sz w:val="20"/>
              </w:rPr>
              <w:t>pe100-1.0mpa-dn50管材及安装</w:t>
            </w:r>
          </w:p>
        </w:tc>
        <w:tc>
          <w:tcPr>
            <w:tcW w:w="570" w:type="dxa"/>
            <w:tcBorders>
              <w:bottom w:val="single" w:color="000000" w:sz="4" w:space="0"/>
              <w:right w:val="single" w:color="000000" w:sz="4" w:space="0"/>
            </w:tcBorders>
            <w:vAlign w:val="center"/>
          </w:tcPr>
          <w:p w14:paraId="7FE7F48A">
            <w:pPr>
              <w:widowControl/>
              <w:jc w:val="center"/>
              <w:rPr>
                <w:rFonts w:hAnsi="宋体" w:cs="Arial"/>
                <w:color w:val="000000"/>
                <w:sz w:val="20"/>
              </w:rPr>
            </w:pPr>
            <w:r>
              <w:rPr>
                <w:rFonts w:hAnsi="宋体" w:cs="Arial"/>
                <w:color w:val="000000"/>
                <w:sz w:val="20"/>
              </w:rPr>
              <w:t>m</w:t>
            </w:r>
          </w:p>
        </w:tc>
        <w:tc>
          <w:tcPr>
            <w:tcW w:w="1197" w:type="dxa"/>
            <w:tcBorders>
              <w:bottom w:val="single" w:color="000000" w:sz="4" w:space="0"/>
              <w:right w:val="single" w:color="000000" w:sz="4" w:space="0"/>
            </w:tcBorders>
            <w:vAlign w:val="center"/>
          </w:tcPr>
          <w:p w14:paraId="168E7A07">
            <w:pPr>
              <w:widowControl/>
              <w:jc w:val="right"/>
              <w:rPr>
                <w:rFonts w:hAnsi="宋体" w:cs="Arial"/>
                <w:color w:val="000000"/>
                <w:sz w:val="20"/>
              </w:rPr>
            </w:pPr>
            <w:r>
              <w:rPr>
                <w:rFonts w:hAnsi="宋体" w:cs="Arial"/>
                <w:color w:val="000000"/>
                <w:sz w:val="20"/>
              </w:rPr>
              <w:t>200</w:t>
            </w:r>
          </w:p>
        </w:tc>
        <w:tc>
          <w:tcPr>
            <w:tcW w:w="875" w:type="dxa"/>
            <w:tcBorders>
              <w:bottom w:val="single" w:color="000000" w:sz="4" w:space="0"/>
              <w:right w:val="single" w:color="000000" w:sz="4" w:space="0"/>
            </w:tcBorders>
            <w:noWrap/>
            <w:vAlign w:val="center"/>
          </w:tcPr>
          <w:p w14:paraId="7026A986">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4B410D0A">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26A49593">
            <w:pPr>
              <w:widowControl/>
              <w:jc w:val="center"/>
              <w:rPr>
                <w:rFonts w:hAnsi="宋体" w:cs="Arial"/>
                <w:color w:val="000000"/>
                <w:sz w:val="20"/>
              </w:rPr>
            </w:pPr>
            <w:r>
              <w:rPr>
                <w:rFonts w:hint="eastAsia" w:hAnsi="宋体" w:cs="Arial"/>
                <w:color w:val="000000"/>
                <w:sz w:val="20"/>
              </w:rPr>
              <w:t>　</w:t>
            </w:r>
          </w:p>
        </w:tc>
      </w:tr>
      <w:tr w14:paraId="386F8FDE">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18E5999F">
            <w:pPr>
              <w:widowControl/>
              <w:jc w:val="left"/>
              <w:rPr>
                <w:rFonts w:hAnsi="宋体" w:cs="Arial"/>
                <w:color w:val="000000"/>
                <w:sz w:val="20"/>
              </w:rPr>
            </w:pPr>
            <w:r>
              <w:rPr>
                <w:rFonts w:hAnsi="宋体" w:cs="Arial"/>
                <w:color w:val="000000"/>
                <w:sz w:val="20"/>
              </w:rPr>
              <w:t>1.2.7</w:t>
            </w:r>
          </w:p>
        </w:tc>
        <w:tc>
          <w:tcPr>
            <w:tcW w:w="2247" w:type="dxa"/>
            <w:tcBorders>
              <w:bottom w:val="single" w:color="000000" w:sz="4" w:space="0"/>
              <w:right w:val="single" w:color="000000" w:sz="4" w:space="0"/>
            </w:tcBorders>
            <w:vAlign w:val="center"/>
          </w:tcPr>
          <w:p w14:paraId="648AD8F4">
            <w:pPr>
              <w:widowControl/>
              <w:jc w:val="left"/>
              <w:rPr>
                <w:rFonts w:hAnsi="宋体" w:cs="Arial"/>
                <w:color w:val="000000"/>
                <w:sz w:val="20"/>
              </w:rPr>
            </w:pPr>
            <w:r>
              <w:rPr>
                <w:rFonts w:hint="eastAsia" w:hAnsi="宋体" w:cs="Arial"/>
                <w:color w:val="000000"/>
                <w:sz w:val="20"/>
              </w:rPr>
              <w:t>管材其他构件及安装</w:t>
            </w:r>
          </w:p>
        </w:tc>
        <w:tc>
          <w:tcPr>
            <w:tcW w:w="570" w:type="dxa"/>
            <w:tcBorders>
              <w:bottom w:val="single" w:color="000000" w:sz="4" w:space="0"/>
              <w:right w:val="single" w:color="000000" w:sz="4" w:space="0"/>
            </w:tcBorders>
            <w:vAlign w:val="center"/>
          </w:tcPr>
          <w:p w14:paraId="3FFA96B1">
            <w:pPr>
              <w:widowControl/>
              <w:jc w:val="center"/>
              <w:rPr>
                <w:rFonts w:hAnsi="宋体" w:cs="Arial"/>
                <w:color w:val="000000"/>
                <w:sz w:val="20"/>
              </w:rPr>
            </w:pPr>
            <w:r>
              <w:rPr>
                <w:rFonts w:hAnsi="宋体" w:cs="Arial"/>
                <w:color w:val="000000"/>
                <w:sz w:val="20"/>
              </w:rPr>
              <w:t>%</w:t>
            </w:r>
          </w:p>
        </w:tc>
        <w:tc>
          <w:tcPr>
            <w:tcW w:w="1197" w:type="dxa"/>
            <w:tcBorders>
              <w:bottom w:val="single" w:color="000000" w:sz="4" w:space="0"/>
              <w:right w:val="single" w:color="000000" w:sz="4" w:space="0"/>
            </w:tcBorders>
            <w:vAlign w:val="center"/>
          </w:tcPr>
          <w:p w14:paraId="19430F57">
            <w:pPr>
              <w:widowControl/>
              <w:jc w:val="right"/>
              <w:rPr>
                <w:rFonts w:hAnsi="宋体" w:cs="Arial"/>
                <w:color w:val="000000"/>
                <w:sz w:val="20"/>
              </w:rPr>
            </w:pPr>
            <w:r>
              <w:rPr>
                <w:rFonts w:hAnsi="宋体" w:cs="Arial"/>
                <w:color w:val="000000"/>
                <w:sz w:val="20"/>
              </w:rPr>
              <w:t>5</w:t>
            </w:r>
          </w:p>
        </w:tc>
        <w:tc>
          <w:tcPr>
            <w:tcW w:w="875" w:type="dxa"/>
            <w:tcBorders>
              <w:bottom w:val="single" w:color="000000" w:sz="4" w:space="0"/>
              <w:right w:val="single" w:color="000000" w:sz="4" w:space="0"/>
            </w:tcBorders>
            <w:noWrap/>
            <w:vAlign w:val="center"/>
          </w:tcPr>
          <w:p w14:paraId="74A3F046">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4E083FC2">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295377C3">
            <w:pPr>
              <w:widowControl/>
              <w:jc w:val="center"/>
              <w:rPr>
                <w:rFonts w:hAnsi="宋体" w:cs="Arial"/>
                <w:color w:val="000000"/>
                <w:sz w:val="20"/>
              </w:rPr>
            </w:pPr>
            <w:r>
              <w:rPr>
                <w:rFonts w:hint="eastAsia" w:hAnsi="宋体" w:cs="Arial"/>
                <w:color w:val="000000"/>
                <w:sz w:val="20"/>
              </w:rPr>
              <w:t>　</w:t>
            </w:r>
          </w:p>
        </w:tc>
      </w:tr>
      <w:tr w14:paraId="406D6CC0">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1B9CB74F">
            <w:pPr>
              <w:widowControl/>
              <w:jc w:val="left"/>
              <w:rPr>
                <w:rFonts w:hAnsi="宋体" w:cs="Arial"/>
                <w:color w:val="000000"/>
                <w:sz w:val="20"/>
              </w:rPr>
            </w:pPr>
            <w:r>
              <w:rPr>
                <w:rFonts w:hAnsi="宋体" w:cs="Arial"/>
                <w:color w:val="000000"/>
                <w:sz w:val="20"/>
              </w:rPr>
              <w:t>1.2.8</w:t>
            </w:r>
          </w:p>
        </w:tc>
        <w:tc>
          <w:tcPr>
            <w:tcW w:w="2247" w:type="dxa"/>
            <w:tcBorders>
              <w:bottom w:val="single" w:color="000000" w:sz="4" w:space="0"/>
              <w:right w:val="single" w:color="000000" w:sz="4" w:space="0"/>
            </w:tcBorders>
            <w:vAlign w:val="center"/>
          </w:tcPr>
          <w:p w14:paraId="1C08DC77">
            <w:pPr>
              <w:widowControl/>
              <w:jc w:val="left"/>
              <w:rPr>
                <w:rFonts w:hAnsi="宋体" w:cs="Arial"/>
                <w:color w:val="000000"/>
                <w:sz w:val="20"/>
              </w:rPr>
            </w:pPr>
            <w:r>
              <w:rPr>
                <w:rFonts w:hint="eastAsia" w:hAnsi="宋体" w:cs="Arial"/>
                <w:color w:val="000000"/>
                <w:sz w:val="20"/>
              </w:rPr>
              <w:t>入户碰口(包含跨渠、连接管道）</w:t>
            </w:r>
          </w:p>
        </w:tc>
        <w:tc>
          <w:tcPr>
            <w:tcW w:w="570" w:type="dxa"/>
            <w:tcBorders>
              <w:bottom w:val="single" w:color="000000" w:sz="4" w:space="0"/>
              <w:right w:val="single" w:color="000000" w:sz="4" w:space="0"/>
            </w:tcBorders>
            <w:vAlign w:val="center"/>
          </w:tcPr>
          <w:p w14:paraId="76BCD916">
            <w:pPr>
              <w:widowControl/>
              <w:jc w:val="center"/>
              <w:rPr>
                <w:rFonts w:hAnsi="宋体" w:cs="Arial"/>
                <w:color w:val="000000"/>
                <w:sz w:val="20"/>
              </w:rPr>
            </w:pPr>
            <w:r>
              <w:rPr>
                <w:rFonts w:hint="eastAsia" w:hAnsi="宋体" w:cs="Arial"/>
                <w:color w:val="000000"/>
                <w:sz w:val="20"/>
              </w:rPr>
              <w:t>户</w:t>
            </w:r>
          </w:p>
        </w:tc>
        <w:tc>
          <w:tcPr>
            <w:tcW w:w="1197" w:type="dxa"/>
            <w:tcBorders>
              <w:bottom w:val="single" w:color="000000" w:sz="4" w:space="0"/>
              <w:right w:val="single" w:color="000000" w:sz="4" w:space="0"/>
            </w:tcBorders>
            <w:vAlign w:val="center"/>
          </w:tcPr>
          <w:p w14:paraId="71986514">
            <w:pPr>
              <w:widowControl/>
              <w:jc w:val="right"/>
              <w:rPr>
                <w:rFonts w:hAnsi="宋体" w:cs="Arial"/>
                <w:color w:val="000000"/>
                <w:sz w:val="20"/>
              </w:rPr>
            </w:pPr>
            <w:r>
              <w:rPr>
                <w:rFonts w:hAnsi="宋体" w:cs="Arial"/>
                <w:color w:val="000000"/>
                <w:sz w:val="20"/>
              </w:rPr>
              <w:t>20</w:t>
            </w:r>
          </w:p>
        </w:tc>
        <w:tc>
          <w:tcPr>
            <w:tcW w:w="875" w:type="dxa"/>
            <w:tcBorders>
              <w:bottom w:val="single" w:color="000000" w:sz="4" w:space="0"/>
              <w:right w:val="single" w:color="000000" w:sz="4" w:space="0"/>
            </w:tcBorders>
            <w:noWrap/>
            <w:vAlign w:val="center"/>
          </w:tcPr>
          <w:p w14:paraId="4A37C988">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24EFCA3D">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01965D8F">
            <w:pPr>
              <w:widowControl/>
              <w:jc w:val="center"/>
              <w:rPr>
                <w:rFonts w:hAnsi="宋体" w:cs="Arial"/>
                <w:color w:val="000000"/>
                <w:sz w:val="20"/>
              </w:rPr>
            </w:pPr>
            <w:r>
              <w:rPr>
                <w:rFonts w:hint="eastAsia" w:hAnsi="宋体" w:cs="Arial"/>
                <w:color w:val="000000"/>
                <w:sz w:val="20"/>
              </w:rPr>
              <w:t>　</w:t>
            </w:r>
          </w:p>
        </w:tc>
      </w:tr>
      <w:tr w14:paraId="2C60965D">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7876BA89">
            <w:pPr>
              <w:widowControl/>
              <w:jc w:val="left"/>
              <w:rPr>
                <w:rFonts w:hAnsi="宋体" w:cs="Arial"/>
                <w:color w:val="000000"/>
                <w:sz w:val="20"/>
              </w:rPr>
            </w:pPr>
            <w:r>
              <w:rPr>
                <w:rFonts w:hAnsi="宋体" w:cs="Arial"/>
                <w:color w:val="000000"/>
                <w:sz w:val="20"/>
              </w:rPr>
              <w:t>2</w:t>
            </w:r>
          </w:p>
        </w:tc>
        <w:tc>
          <w:tcPr>
            <w:tcW w:w="2247" w:type="dxa"/>
            <w:tcBorders>
              <w:bottom w:val="single" w:color="000000" w:sz="4" w:space="0"/>
              <w:right w:val="single" w:color="000000" w:sz="4" w:space="0"/>
            </w:tcBorders>
            <w:vAlign w:val="center"/>
          </w:tcPr>
          <w:p w14:paraId="269622A9">
            <w:pPr>
              <w:widowControl/>
              <w:jc w:val="left"/>
              <w:rPr>
                <w:rFonts w:hAnsi="宋体" w:cs="Arial"/>
                <w:color w:val="000000"/>
                <w:sz w:val="20"/>
              </w:rPr>
            </w:pPr>
            <w:r>
              <w:rPr>
                <w:rFonts w:hint="eastAsia" w:hAnsi="宋体" w:cs="Arial"/>
                <w:color w:val="000000"/>
                <w:sz w:val="20"/>
              </w:rPr>
              <w:t>钓台街办西张一村</w:t>
            </w:r>
          </w:p>
        </w:tc>
        <w:tc>
          <w:tcPr>
            <w:tcW w:w="570" w:type="dxa"/>
            <w:tcBorders>
              <w:bottom w:val="single" w:color="000000" w:sz="4" w:space="0"/>
              <w:right w:val="single" w:color="000000" w:sz="4" w:space="0"/>
            </w:tcBorders>
            <w:noWrap/>
            <w:vAlign w:val="center"/>
          </w:tcPr>
          <w:p w14:paraId="032DF067">
            <w:pPr>
              <w:widowControl/>
              <w:jc w:val="center"/>
              <w:rPr>
                <w:rFonts w:hAnsi="宋体" w:cs="Arial"/>
                <w:color w:val="000000"/>
                <w:sz w:val="20"/>
              </w:rPr>
            </w:pPr>
            <w:r>
              <w:rPr>
                <w:rFonts w:hint="eastAsia" w:hAnsi="宋体" w:cs="Arial"/>
                <w:color w:val="000000"/>
                <w:sz w:val="20"/>
              </w:rPr>
              <w:t>　</w:t>
            </w:r>
          </w:p>
        </w:tc>
        <w:tc>
          <w:tcPr>
            <w:tcW w:w="1197" w:type="dxa"/>
            <w:tcBorders>
              <w:bottom w:val="single" w:color="000000" w:sz="4" w:space="0"/>
              <w:right w:val="single" w:color="000000" w:sz="4" w:space="0"/>
            </w:tcBorders>
            <w:noWrap/>
            <w:vAlign w:val="center"/>
          </w:tcPr>
          <w:p w14:paraId="5DC103A0">
            <w:pPr>
              <w:widowControl/>
              <w:jc w:val="right"/>
              <w:rPr>
                <w:rFonts w:hAnsi="宋体" w:cs="Arial"/>
                <w:color w:val="000000"/>
                <w:sz w:val="20"/>
              </w:rPr>
            </w:pPr>
            <w:r>
              <w:rPr>
                <w:rFonts w:hAnsi="宋体" w:cs="Arial"/>
                <w:color w:val="000000"/>
                <w:sz w:val="20"/>
              </w:rPr>
              <w:t xml:space="preserve"> </w:t>
            </w:r>
          </w:p>
        </w:tc>
        <w:tc>
          <w:tcPr>
            <w:tcW w:w="875" w:type="dxa"/>
            <w:tcBorders>
              <w:bottom w:val="single" w:color="000000" w:sz="4" w:space="0"/>
              <w:right w:val="single" w:color="000000" w:sz="4" w:space="0"/>
            </w:tcBorders>
            <w:noWrap/>
            <w:vAlign w:val="center"/>
          </w:tcPr>
          <w:p w14:paraId="369C7B24">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13082BFB">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6DECCA32">
            <w:pPr>
              <w:widowControl/>
              <w:jc w:val="center"/>
              <w:rPr>
                <w:rFonts w:hAnsi="宋体" w:cs="Arial"/>
                <w:color w:val="000000"/>
                <w:sz w:val="20"/>
              </w:rPr>
            </w:pPr>
            <w:r>
              <w:rPr>
                <w:rFonts w:hint="eastAsia" w:hAnsi="宋体" w:cs="Arial"/>
                <w:color w:val="000000"/>
                <w:sz w:val="20"/>
              </w:rPr>
              <w:t>　</w:t>
            </w:r>
          </w:p>
        </w:tc>
      </w:tr>
      <w:tr w14:paraId="2BE0A12F">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233A234F">
            <w:pPr>
              <w:widowControl/>
              <w:jc w:val="left"/>
              <w:rPr>
                <w:rFonts w:hAnsi="宋体" w:cs="Arial"/>
                <w:color w:val="000000"/>
                <w:sz w:val="20"/>
              </w:rPr>
            </w:pPr>
            <w:r>
              <w:rPr>
                <w:rFonts w:hAnsi="宋体" w:cs="Arial"/>
                <w:color w:val="000000"/>
                <w:sz w:val="20"/>
              </w:rPr>
              <w:t>2.1</w:t>
            </w:r>
          </w:p>
        </w:tc>
        <w:tc>
          <w:tcPr>
            <w:tcW w:w="2247" w:type="dxa"/>
            <w:tcBorders>
              <w:bottom w:val="single" w:color="000000" w:sz="4" w:space="0"/>
              <w:right w:val="single" w:color="000000" w:sz="4" w:space="0"/>
            </w:tcBorders>
            <w:vAlign w:val="center"/>
          </w:tcPr>
          <w:p w14:paraId="1D9A6129">
            <w:pPr>
              <w:widowControl/>
              <w:jc w:val="left"/>
              <w:rPr>
                <w:rFonts w:hAnsi="宋体" w:cs="Arial"/>
                <w:color w:val="000000"/>
                <w:sz w:val="20"/>
              </w:rPr>
            </w:pPr>
            <w:r>
              <w:rPr>
                <w:rFonts w:hint="eastAsia" w:hAnsi="宋体" w:cs="Arial"/>
                <w:color w:val="000000"/>
                <w:sz w:val="20"/>
              </w:rPr>
              <w:t>闸阀井（井径1.2m*井室深1.5m）</w:t>
            </w:r>
          </w:p>
        </w:tc>
        <w:tc>
          <w:tcPr>
            <w:tcW w:w="570" w:type="dxa"/>
            <w:tcBorders>
              <w:bottom w:val="single" w:color="000000" w:sz="4" w:space="0"/>
              <w:right w:val="single" w:color="000000" w:sz="4" w:space="0"/>
            </w:tcBorders>
            <w:vAlign w:val="center"/>
          </w:tcPr>
          <w:p w14:paraId="76659DFB">
            <w:pPr>
              <w:widowControl/>
              <w:jc w:val="center"/>
              <w:rPr>
                <w:rFonts w:hAnsi="宋体" w:cs="Arial"/>
                <w:color w:val="000000"/>
                <w:sz w:val="20"/>
              </w:rPr>
            </w:pPr>
            <w:r>
              <w:rPr>
                <w:rFonts w:hint="eastAsia" w:hAnsi="宋体" w:cs="Arial"/>
                <w:color w:val="000000"/>
                <w:sz w:val="20"/>
              </w:rPr>
              <w:t>个</w:t>
            </w:r>
          </w:p>
        </w:tc>
        <w:tc>
          <w:tcPr>
            <w:tcW w:w="1197" w:type="dxa"/>
            <w:tcBorders>
              <w:bottom w:val="single" w:color="000000" w:sz="4" w:space="0"/>
              <w:right w:val="single" w:color="000000" w:sz="4" w:space="0"/>
            </w:tcBorders>
            <w:vAlign w:val="center"/>
          </w:tcPr>
          <w:p w14:paraId="50C10620">
            <w:pPr>
              <w:widowControl/>
              <w:jc w:val="right"/>
              <w:rPr>
                <w:rFonts w:hAnsi="宋体" w:cs="Arial"/>
                <w:color w:val="000000"/>
                <w:sz w:val="20"/>
              </w:rPr>
            </w:pPr>
            <w:r>
              <w:rPr>
                <w:rFonts w:hAnsi="宋体" w:cs="Arial"/>
                <w:color w:val="000000"/>
                <w:sz w:val="20"/>
              </w:rPr>
              <w:t>2</w:t>
            </w:r>
          </w:p>
        </w:tc>
        <w:tc>
          <w:tcPr>
            <w:tcW w:w="875" w:type="dxa"/>
            <w:tcBorders>
              <w:bottom w:val="single" w:color="000000" w:sz="4" w:space="0"/>
              <w:right w:val="single" w:color="000000" w:sz="4" w:space="0"/>
            </w:tcBorders>
            <w:noWrap/>
            <w:vAlign w:val="center"/>
          </w:tcPr>
          <w:p w14:paraId="2DA4699C">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0678356F">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60D4FEBE">
            <w:pPr>
              <w:widowControl/>
              <w:jc w:val="center"/>
              <w:rPr>
                <w:rFonts w:hAnsi="宋体" w:cs="Arial"/>
                <w:color w:val="000000"/>
                <w:sz w:val="20"/>
              </w:rPr>
            </w:pPr>
            <w:r>
              <w:rPr>
                <w:rFonts w:hint="eastAsia" w:hAnsi="宋体" w:cs="Arial"/>
                <w:color w:val="000000"/>
                <w:sz w:val="20"/>
              </w:rPr>
              <w:t>　</w:t>
            </w:r>
          </w:p>
        </w:tc>
      </w:tr>
      <w:tr w14:paraId="0736E90F">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52E7BEBA">
            <w:pPr>
              <w:widowControl/>
              <w:jc w:val="left"/>
              <w:rPr>
                <w:rFonts w:hAnsi="宋体" w:cs="Arial"/>
                <w:color w:val="000000"/>
                <w:sz w:val="20"/>
              </w:rPr>
            </w:pPr>
            <w:r>
              <w:rPr>
                <w:rFonts w:hAnsi="宋体" w:cs="Arial"/>
                <w:color w:val="000000"/>
                <w:sz w:val="20"/>
              </w:rPr>
              <w:t>2.1.1</w:t>
            </w:r>
          </w:p>
        </w:tc>
        <w:tc>
          <w:tcPr>
            <w:tcW w:w="2247" w:type="dxa"/>
            <w:tcBorders>
              <w:bottom w:val="single" w:color="000000" w:sz="4" w:space="0"/>
              <w:right w:val="single" w:color="000000" w:sz="4" w:space="0"/>
            </w:tcBorders>
            <w:vAlign w:val="center"/>
          </w:tcPr>
          <w:p w14:paraId="44267F86">
            <w:pPr>
              <w:widowControl/>
              <w:jc w:val="left"/>
              <w:rPr>
                <w:rFonts w:hAnsi="宋体" w:cs="Arial"/>
                <w:color w:val="000000"/>
                <w:sz w:val="20"/>
              </w:rPr>
            </w:pPr>
            <w:r>
              <w:rPr>
                <w:rFonts w:hint="eastAsia" w:hAnsi="宋体" w:cs="Arial"/>
                <w:color w:val="000000"/>
                <w:sz w:val="20"/>
              </w:rPr>
              <w:t>井室土方开挖</w:t>
            </w:r>
          </w:p>
        </w:tc>
        <w:tc>
          <w:tcPr>
            <w:tcW w:w="570" w:type="dxa"/>
            <w:tcBorders>
              <w:bottom w:val="single" w:color="000000" w:sz="4" w:space="0"/>
              <w:right w:val="single" w:color="000000" w:sz="4" w:space="0"/>
            </w:tcBorders>
            <w:vAlign w:val="center"/>
          </w:tcPr>
          <w:p w14:paraId="3F761FF4">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108E6419">
            <w:pPr>
              <w:widowControl/>
              <w:jc w:val="right"/>
              <w:rPr>
                <w:rFonts w:hAnsi="宋体" w:cs="Arial"/>
                <w:color w:val="000000"/>
                <w:sz w:val="20"/>
              </w:rPr>
            </w:pPr>
            <w:r>
              <w:rPr>
                <w:rFonts w:hAnsi="宋体" w:cs="Arial"/>
                <w:color w:val="000000"/>
                <w:sz w:val="20"/>
              </w:rPr>
              <w:t>16.72</w:t>
            </w:r>
          </w:p>
        </w:tc>
        <w:tc>
          <w:tcPr>
            <w:tcW w:w="875" w:type="dxa"/>
            <w:tcBorders>
              <w:bottom w:val="single" w:color="000000" w:sz="4" w:space="0"/>
              <w:right w:val="single" w:color="000000" w:sz="4" w:space="0"/>
            </w:tcBorders>
            <w:noWrap/>
            <w:vAlign w:val="center"/>
          </w:tcPr>
          <w:p w14:paraId="6D258F6F">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46411720">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20E59CED">
            <w:pPr>
              <w:widowControl/>
              <w:jc w:val="center"/>
              <w:rPr>
                <w:rFonts w:hAnsi="宋体" w:cs="Arial"/>
                <w:color w:val="000000"/>
                <w:sz w:val="20"/>
              </w:rPr>
            </w:pPr>
            <w:r>
              <w:rPr>
                <w:rFonts w:hint="eastAsia" w:hAnsi="宋体" w:cs="Arial"/>
                <w:color w:val="000000"/>
                <w:sz w:val="20"/>
              </w:rPr>
              <w:t>　</w:t>
            </w:r>
          </w:p>
        </w:tc>
      </w:tr>
      <w:tr w14:paraId="1CB1A535">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122A9851">
            <w:pPr>
              <w:widowControl/>
              <w:jc w:val="left"/>
              <w:rPr>
                <w:rFonts w:hAnsi="宋体" w:cs="Arial"/>
                <w:color w:val="000000"/>
                <w:sz w:val="20"/>
              </w:rPr>
            </w:pPr>
            <w:r>
              <w:rPr>
                <w:rFonts w:hAnsi="宋体" w:cs="Arial"/>
                <w:color w:val="000000"/>
                <w:sz w:val="20"/>
              </w:rPr>
              <w:t>2.1.2</w:t>
            </w:r>
          </w:p>
        </w:tc>
        <w:tc>
          <w:tcPr>
            <w:tcW w:w="2247" w:type="dxa"/>
            <w:tcBorders>
              <w:bottom w:val="single" w:color="000000" w:sz="4" w:space="0"/>
              <w:right w:val="single" w:color="000000" w:sz="4" w:space="0"/>
            </w:tcBorders>
            <w:vAlign w:val="center"/>
          </w:tcPr>
          <w:p w14:paraId="0473DDC5">
            <w:pPr>
              <w:widowControl/>
              <w:jc w:val="left"/>
              <w:rPr>
                <w:rFonts w:hAnsi="宋体" w:cs="Arial"/>
                <w:color w:val="000000"/>
                <w:sz w:val="20"/>
              </w:rPr>
            </w:pPr>
            <w:r>
              <w:rPr>
                <w:rFonts w:hint="eastAsia" w:hAnsi="宋体" w:cs="Arial"/>
                <w:color w:val="000000"/>
                <w:sz w:val="20"/>
              </w:rPr>
              <w:t>井室土方回填</w:t>
            </w:r>
          </w:p>
        </w:tc>
        <w:tc>
          <w:tcPr>
            <w:tcW w:w="570" w:type="dxa"/>
            <w:tcBorders>
              <w:bottom w:val="single" w:color="000000" w:sz="4" w:space="0"/>
              <w:right w:val="single" w:color="000000" w:sz="4" w:space="0"/>
            </w:tcBorders>
            <w:vAlign w:val="center"/>
          </w:tcPr>
          <w:p w14:paraId="7F53C1C3">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323A297C">
            <w:pPr>
              <w:widowControl/>
              <w:jc w:val="right"/>
              <w:rPr>
                <w:rFonts w:hAnsi="宋体" w:cs="Arial"/>
                <w:color w:val="000000"/>
                <w:sz w:val="20"/>
              </w:rPr>
            </w:pPr>
            <w:r>
              <w:rPr>
                <w:rFonts w:hAnsi="宋体" w:cs="Arial"/>
                <w:color w:val="000000"/>
                <w:sz w:val="20"/>
              </w:rPr>
              <w:t>6.96</w:t>
            </w:r>
          </w:p>
        </w:tc>
        <w:tc>
          <w:tcPr>
            <w:tcW w:w="875" w:type="dxa"/>
            <w:tcBorders>
              <w:bottom w:val="single" w:color="000000" w:sz="4" w:space="0"/>
              <w:right w:val="single" w:color="000000" w:sz="4" w:space="0"/>
            </w:tcBorders>
            <w:noWrap/>
            <w:vAlign w:val="center"/>
          </w:tcPr>
          <w:p w14:paraId="0C9A8AAF">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69C11CDD">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4225A2EA">
            <w:pPr>
              <w:widowControl/>
              <w:jc w:val="center"/>
              <w:rPr>
                <w:rFonts w:hAnsi="宋体" w:cs="Arial"/>
                <w:color w:val="000000"/>
                <w:sz w:val="20"/>
              </w:rPr>
            </w:pPr>
            <w:r>
              <w:rPr>
                <w:rFonts w:hint="eastAsia" w:hAnsi="宋体" w:cs="Arial"/>
                <w:color w:val="000000"/>
                <w:sz w:val="20"/>
              </w:rPr>
              <w:t>　</w:t>
            </w:r>
          </w:p>
        </w:tc>
      </w:tr>
      <w:tr w14:paraId="3503C32F">
        <w:tblPrEx>
          <w:tblCellMar>
            <w:top w:w="0" w:type="dxa"/>
            <w:left w:w="108" w:type="dxa"/>
            <w:bottom w:w="0" w:type="dxa"/>
            <w:right w:w="108" w:type="dxa"/>
          </w:tblCellMar>
        </w:tblPrEx>
        <w:trPr>
          <w:trHeight w:val="639" w:hRule="atLeast"/>
        </w:trPr>
        <w:tc>
          <w:tcPr>
            <w:tcW w:w="856" w:type="dxa"/>
            <w:tcBorders>
              <w:left w:val="single" w:color="000000" w:sz="4" w:space="0"/>
              <w:bottom w:val="single" w:color="000000" w:sz="4" w:space="0"/>
              <w:right w:val="single" w:color="000000" w:sz="4" w:space="0"/>
            </w:tcBorders>
            <w:vAlign w:val="center"/>
          </w:tcPr>
          <w:p w14:paraId="34659A66">
            <w:pPr>
              <w:widowControl/>
              <w:jc w:val="left"/>
              <w:rPr>
                <w:rFonts w:hAnsi="宋体" w:cs="Arial"/>
                <w:color w:val="000000"/>
                <w:sz w:val="20"/>
              </w:rPr>
            </w:pPr>
            <w:r>
              <w:rPr>
                <w:rFonts w:hAnsi="宋体" w:cs="Arial"/>
                <w:color w:val="000000"/>
                <w:sz w:val="20"/>
              </w:rPr>
              <w:t>2.1.3</w:t>
            </w:r>
          </w:p>
        </w:tc>
        <w:tc>
          <w:tcPr>
            <w:tcW w:w="2247" w:type="dxa"/>
            <w:tcBorders>
              <w:bottom w:val="single" w:color="000000" w:sz="4" w:space="0"/>
              <w:right w:val="single" w:color="000000" w:sz="4" w:space="0"/>
            </w:tcBorders>
            <w:vAlign w:val="center"/>
          </w:tcPr>
          <w:p w14:paraId="0B4712FD">
            <w:pPr>
              <w:widowControl/>
              <w:jc w:val="left"/>
              <w:rPr>
                <w:rFonts w:hAnsi="宋体" w:cs="Arial"/>
                <w:color w:val="000000"/>
                <w:sz w:val="20"/>
              </w:rPr>
            </w:pPr>
            <w:r>
              <w:rPr>
                <w:rFonts w:hint="eastAsia" w:hAnsi="宋体" w:cs="Arial"/>
                <w:color w:val="000000"/>
                <w:sz w:val="20"/>
              </w:rPr>
              <w:t>混凝土路面凿除（人：机=2:8，外运2km）</w:t>
            </w:r>
          </w:p>
        </w:tc>
        <w:tc>
          <w:tcPr>
            <w:tcW w:w="570" w:type="dxa"/>
            <w:tcBorders>
              <w:bottom w:val="single" w:color="000000" w:sz="4" w:space="0"/>
              <w:right w:val="single" w:color="000000" w:sz="4" w:space="0"/>
            </w:tcBorders>
            <w:vAlign w:val="center"/>
          </w:tcPr>
          <w:p w14:paraId="0266FCB3">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39E46266">
            <w:pPr>
              <w:widowControl/>
              <w:jc w:val="right"/>
              <w:rPr>
                <w:rFonts w:hAnsi="宋体" w:cs="Arial"/>
                <w:color w:val="000000"/>
                <w:sz w:val="20"/>
              </w:rPr>
            </w:pPr>
            <w:r>
              <w:rPr>
                <w:rFonts w:hAnsi="宋体" w:cs="Arial"/>
                <w:color w:val="000000"/>
                <w:sz w:val="20"/>
              </w:rPr>
              <w:t>1.52</w:t>
            </w:r>
          </w:p>
        </w:tc>
        <w:tc>
          <w:tcPr>
            <w:tcW w:w="875" w:type="dxa"/>
            <w:tcBorders>
              <w:bottom w:val="single" w:color="000000" w:sz="4" w:space="0"/>
              <w:right w:val="single" w:color="000000" w:sz="4" w:space="0"/>
            </w:tcBorders>
            <w:noWrap/>
            <w:vAlign w:val="center"/>
          </w:tcPr>
          <w:p w14:paraId="1289D426">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6C35D9E5">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49D169D8">
            <w:pPr>
              <w:widowControl/>
              <w:jc w:val="center"/>
              <w:rPr>
                <w:rFonts w:hAnsi="宋体" w:cs="Arial"/>
                <w:color w:val="000000"/>
                <w:sz w:val="20"/>
              </w:rPr>
            </w:pPr>
            <w:r>
              <w:rPr>
                <w:rFonts w:hint="eastAsia" w:hAnsi="宋体" w:cs="Arial"/>
                <w:color w:val="000000"/>
                <w:sz w:val="20"/>
              </w:rPr>
              <w:t>　</w:t>
            </w:r>
          </w:p>
        </w:tc>
      </w:tr>
      <w:tr w14:paraId="4626ADD0">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3B98D55C">
            <w:pPr>
              <w:widowControl/>
              <w:jc w:val="left"/>
              <w:rPr>
                <w:rFonts w:hAnsi="宋体" w:cs="Arial"/>
                <w:color w:val="000000"/>
                <w:sz w:val="20"/>
              </w:rPr>
            </w:pPr>
            <w:r>
              <w:rPr>
                <w:rFonts w:hAnsi="宋体" w:cs="Arial"/>
                <w:color w:val="000000"/>
                <w:sz w:val="20"/>
              </w:rPr>
              <w:t>2.1.4</w:t>
            </w:r>
          </w:p>
        </w:tc>
        <w:tc>
          <w:tcPr>
            <w:tcW w:w="2247" w:type="dxa"/>
            <w:tcBorders>
              <w:bottom w:val="single" w:color="000000" w:sz="4" w:space="0"/>
              <w:right w:val="single" w:color="000000" w:sz="4" w:space="0"/>
            </w:tcBorders>
            <w:vAlign w:val="center"/>
          </w:tcPr>
          <w:p w14:paraId="6EF3A6FD">
            <w:pPr>
              <w:widowControl/>
              <w:jc w:val="left"/>
              <w:rPr>
                <w:rFonts w:hAnsi="宋体" w:cs="Arial"/>
                <w:color w:val="000000"/>
                <w:sz w:val="20"/>
              </w:rPr>
            </w:pPr>
            <w:r>
              <w:rPr>
                <w:rFonts w:hint="eastAsia" w:hAnsi="宋体" w:cs="Arial"/>
                <w:color w:val="000000"/>
                <w:sz w:val="20"/>
              </w:rPr>
              <w:t>路面切缝</w:t>
            </w:r>
          </w:p>
        </w:tc>
        <w:tc>
          <w:tcPr>
            <w:tcW w:w="570" w:type="dxa"/>
            <w:tcBorders>
              <w:bottom w:val="single" w:color="000000" w:sz="4" w:space="0"/>
              <w:right w:val="single" w:color="000000" w:sz="4" w:space="0"/>
            </w:tcBorders>
            <w:vAlign w:val="center"/>
          </w:tcPr>
          <w:p w14:paraId="4B9BFCC2">
            <w:pPr>
              <w:widowControl/>
              <w:jc w:val="center"/>
              <w:rPr>
                <w:rFonts w:hAnsi="宋体" w:cs="Arial"/>
                <w:color w:val="000000"/>
                <w:sz w:val="20"/>
              </w:rPr>
            </w:pPr>
            <w:r>
              <w:rPr>
                <w:rFonts w:hAnsi="宋体" w:cs="Arial"/>
                <w:color w:val="000000"/>
                <w:sz w:val="20"/>
              </w:rPr>
              <w:t>m</w:t>
            </w:r>
          </w:p>
        </w:tc>
        <w:tc>
          <w:tcPr>
            <w:tcW w:w="1197" w:type="dxa"/>
            <w:tcBorders>
              <w:bottom w:val="single" w:color="000000" w:sz="4" w:space="0"/>
              <w:right w:val="single" w:color="000000" w:sz="4" w:space="0"/>
            </w:tcBorders>
            <w:vAlign w:val="center"/>
          </w:tcPr>
          <w:p w14:paraId="253B875A">
            <w:pPr>
              <w:widowControl/>
              <w:jc w:val="right"/>
              <w:rPr>
                <w:rFonts w:hAnsi="宋体" w:cs="Arial"/>
                <w:color w:val="000000"/>
                <w:sz w:val="20"/>
              </w:rPr>
            </w:pPr>
            <w:r>
              <w:rPr>
                <w:rFonts w:hAnsi="宋体" w:cs="Arial"/>
                <w:color w:val="000000"/>
                <w:sz w:val="20"/>
              </w:rPr>
              <w:t>9</w:t>
            </w:r>
          </w:p>
        </w:tc>
        <w:tc>
          <w:tcPr>
            <w:tcW w:w="875" w:type="dxa"/>
            <w:tcBorders>
              <w:bottom w:val="single" w:color="000000" w:sz="4" w:space="0"/>
              <w:right w:val="single" w:color="000000" w:sz="4" w:space="0"/>
            </w:tcBorders>
            <w:noWrap/>
            <w:vAlign w:val="center"/>
          </w:tcPr>
          <w:p w14:paraId="7EC36E75">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5864A7B7">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3538DFD4">
            <w:pPr>
              <w:widowControl/>
              <w:jc w:val="center"/>
              <w:rPr>
                <w:rFonts w:hAnsi="宋体" w:cs="Arial"/>
                <w:color w:val="000000"/>
                <w:sz w:val="20"/>
              </w:rPr>
            </w:pPr>
            <w:r>
              <w:rPr>
                <w:rFonts w:hint="eastAsia" w:hAnsi="宋体" w:cs="Arial"/>
                <w:color w:val="000000"/>
                <w:sz w:val="20"/>
              </w:rPr>
              <w:t>　</w:t>
            </w:r>
          </w:p>
        </w:tc>
      </w:tr>
      <w:tr w14:paraId="35BB6AE1">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27C11F60">
            <w:pPr>
              <w:widowControl/>
              <w:jc w:val="left"/>
              <w:rPr>
                <w:rFonts w:hAnsi="宋体" w:cs="Arial"/>
                <w:color w:val="000000"/>
                <w:sz w:val="20"/>
              </w:rPr>
            </w:pPr>
            <w:r>
              <w:rPr>
                <w:rFonts w:hAnsi="宋体" w:cs="Arial"/>
                <w:color w:val="000000"/>
                <w:sz w:val="20"/>
              </w:rPr>
              <w:t>2.1.5</w:t>
            </w:r>
          </w:p>
        </w:tc>
        <w:tc>
          <w:tcPr>
            <w:tcW w:w="2247" w:type="dxa"/>
            <w:tcBorders>
              <w:bottom w:val="single" w:color="000000" w:sz="4" w:space="0"/>
              <w:right w:val="single" w:color="000000" w:sz="4" w:space="0"/>
            </w:tcBorders>
            <w:vAlign w:val="center"/>
          </w:tcPr>
          <w:p w14:paraId="115EFD12">
            <w:pPr>
              <w:widowControl/>
              <w:jc w:val="left"/>
              <w:rPr>
                <w:rFonts w:hAnsi="宋体" w:cs="Arial"/>
                <w:color w:val="000000"/>
                <w:sz w:val="20"/>
              </w:rPr>
            </w:pPr>
            <w:r>
              <w:rPr>
                <w:rFonts w:hint="eastAsia" w:hAnsi="宋体" w:cs="Arial"/>
                <w:color w:val="000000"/>
                <w:sz w:val="20"/>
              </w:rPr>
              <w:t>C20混凝土路面恢复</w:t>
            </w:r>
          </w:p>
        </w:tc>
        <w:tc>
          <w:tcPr>
            <w:tcW w:w="570" w:type="dxa"/>
            <w:tcBorders>
              <w:bottom w:val="single" w:color="000000" w:sz="4" w:space="0"/>
              <w:right w:val="single" w:color="000000" w:sz="4" w:space="0"/>
            </w:tcBorders>
            <w:vAlign w:val="center"/>
          </w:tcPr>
          <w:p w14:paraId="087F5D18">
            <w:pPr>
              <w:widowControl/>
              <w:jc w:val="center"/>
              <w:rPr>
                <w:rFonts w:hAnsi="宋体" w:cs="Arial"/>
                <w:color w:val="000000"/>
                <w:sz w:val="20"/>
              </w:rPr>
            </w:pPr>
            <w:r>
              <w:rPr>
                <w:rFonts w:hAnsi="宋体" w:cs="Arial"/>
                <w:color w:val="000000"/>
                <w:sz w:val="20"/>
              </w:rPr>
              <w:t>m²</w:t>
            </w:r>
          </w:p>
        </w:tc>
        <w:tc>
          <w:tcPr>
            <w:tcW w:w="1197" w:type="dxa"/>
            <w:tcBorders>
              <w:bottom w:val="single" w:color="000000" w:sz="4" w:space="0"/>
              <w:right w:val="single" w:color="000000" w:sz="4" w:space="0"/>
            </w:tcBorders>
            <w:vAlign w:val="center"/>
          </w:tcPr>
          <w:p w14:paraId="21471580">
            <w:pPr>
              <w:widowControl/>
              <w:jc w:val="right"/>
              <w:rPr>
                <w:rFonts w:hAnsi="宋体" w:cs="Arial"/>
                <w:color w:val="000000"/>
                <w:sz w:val="20"/>
              </w:rPr>
            </w:pPr>
            <w:r>
              <w:rPr>
                <w:rFonts w:hAnsi="宋体" w:cs="Arial"/>
                <w:color w:val="000000"/>
                <w:sz w:val="20"/>
              </w:rPr>
              <w:t>6.6</w:t>
            </w:r>
          </w:p>
        </w:tc>
        <w:tc>
          <w:tcPr>
            <w:tcW w:w="875" w:type="dxa"/>
            <w:tcBorders>
              <w:bottom w:val="single" w:color="000000" w:sz="4" w:space="0"/>
              <w:right w:val="single" w:color="000000" w:sz="4" w:space="0"/>
            </w:tcBorders>
            <w:noWrap/>
            <w:vAlign w:val="center"/>
          </w:tcPr>
          <w:p w14:paraId="7A3FD907">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578859F9">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316F4C32">
            <w:pPr>
              <w:widowControl/>
              <w:jc w:val="center"/>
              <w:rPr>
                <w:rFonts w:hAnsi="宋体" w:cs="Arial"/>
                <w:color w:val="000000"/>
                <w:sz w:val="20"/>
              </w:rPr>
            </w:pPr>
            <w:r>
              <w:rPr>
                <w:rFonts w:hint="eastAsia" w:hAnsi="宋体" w:cs="Arial"/>
                <w:color w:val="000000"/>
                <w:sz w:val="20"/>
              </w:rPr>
              <w:t>　</w:t>
            </w:r>
          </w:p>
        </w:tc>
      </w:tr>
      <w:tr w14:paraId="6F1737FA">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232C682E">
            <w:pPr>
              <w:widowControl/>
              <w:jc w:val="left"/>
              <w:rPr>
                <w:rFonts w:hAnsi="宋体" w:cs="Arial"/>
                <w:color w:val="000000"/>
                <w:sz w:val="20"/>
              </w:rPr>
            </w:pPr>
            <w:r>
              <w:rPr>
                <w:rFonts w:hAnsi="宋体" w:cs="Arial"/>
                <w:color w:val="000000"/>
                <w:sz w:val="20"/>
              </w:rPr>
              <w:t>2.1.6</w:t>
            </w:r>
          </w:p>
        </w:tc>
        <w:tc>
          <w:tcPr>
            <w:tcW w:w="2247" w:type="dxa"/>
            <w:tcBorders>
              <w:bottom w:val="single" w:color="000000" w:sz="4" w:space="0"/>
              <w:right w:val="single" w:color="000000" w:sz="4" w:space="0"/>
            </w:tcBorders>
            <w:vAlign w:val="center"/>
          </w:tcPr>
          <w:p w14:paraId="51785B2B">
            <w:pPr>
              <w:widowControl/>
              <w:jc w:val="left"/>
              <w:rPr>
                <w:rFonts w:hAnsi="宋体" w:cs="Arial"/>
                <w:color w:val="000000"/>
                <w:sz w:val="20"/>
              </w:rPr>
            </w:pPr>
            <w:r>
              <w:rPr>
                <w:rFonts w:hint="eastAsia" w:hAnsi="宋体" w:cs="Arial"/>
                <w:color w:val="000000"/>
                <w:sz w:val="20"/>
              </w:rPr>
              <w:t>C15混凝土垫层</w:t>
            </w:r>
          </w:p>
        </w:tc>
        <w:tc>
          <w:tcPr>
            <w:tcW w:w="570" w:type="dxa"/>
            <w:tcBorders>
              <w:bottom w:val="single" w:color="000000" w:sz="4" w:space="0"/>
              <w:right w:val="single" w:color="000000" w:sz="4" w:space="0"/>
            </w:tcBorders>
            <w:vAlign w:val="center"/>
          </w:tcPr>
          <w:p w14:paraId="481CBB71">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7F3333D8">
            <w:pPr>
              <w:widowControl/>
              <w:jc w:val="right"/>
              <w:rPr>
                <w:rFonts w:hAnsi="宋体" w:cs="Arial"/>
                <w:color w:val="000000"/>
                <w:sz w:val="20"/>
              </w:rPr>
            </w:pPr>
            <w:r>
              <w:rPr>
                <w:rFonts w:hAnsi="宋体" w:cs="Arial"/>
                <w:color w:val="000000"/>
                <w:sz w:val="20"/>
              </w:rPr>
              <w:t>0.68</w:t>
            </w:r>
          </w:p>
        </w:tc>
        <w:tc>
          <w:tcPr>
            <w:tcW w:w="875" w:type="dxa"/>
            <w:tcBorders>
              <w:bottom w:val="single" w:color="000000" w:sz="4" w:space="0"/>
              <w:right w:val="single" w:color="000000" w:sz="4" w:space="0"/>
            </w:tcBorders>
            <w:noWrap/>
            <w:vAlign w:val="center"/>
          </w:tcPr>
          <w:p w14:paraId="585363C5">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35FA1342">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0F2B9A4A">
            <w:pPr>
              <w:widowControl/>
              <w:jc w:val="center"/>
              <w:rPr>
                <w:rFonts w:hAnsi="宋体" w:cs="Arial"/>
                <w:color w:val="000000"/>
                <w:sz w:val="20"/>
              </w:rPr>
            </w:pPr>
            <w:r>
              <w:rPr>
                <w:rFonts w:hint="eastAsia" w:hAnsi="宋体" w:cs="Arial"/>
                <w:color w:val="000000"/>
                <w:sz w:val="20"/>
              </w:rPr>
              <w:t>　</w:t>
            </w:r>
          </w:p>
        </w:tc>
      </w:tr>
      <w:tr w14:paraId="1E85E9F6">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0152E2EE">
            <w:pPr>
              <w:widowControl/>
              <w:jc w:val="left"/>
              <w:rPr>
                <w:rFonts w:hAnsi="宋体" w:cs="Arial"/>
                <w:color w:val="000000"/>
                <w:sz w:val="20"/>
              </w:rPr>
            </w:pPr>
            <w:r>
              <w:rPr>
                <w:rFonts w:hAnsi="宋体" w:cs="Arial"/>
                <w:color w:val="000000"/>
                <w:sz w:val="20"/>
              </w:rPr>
              <w:t>2.1.7</w:t>
            </w:r>
          </w:p>
        </w:tc>
        <w:tc>
          <w:tcPr>
            <w:tcW w:w="2247" w:type="dxa"/>
            <w:tcBorders>
              <w:bottom w:val="single" w:color="000000" w:sz="4" w:space="0"/>
              <w:right w:val="single" w:color="000000" w:sz="4" w:space="0"/>
            </w:tcBorders>
            <w:vAlign w:val="center"/>
          </w:tcPr>
          <w:p w14:paraId="2F1A0D62">
            <w:pPr>
              <w:widowControl/>
              <w:jc w:val="left"/>
              <w:rPr>
                <w:rFonts w:hAnsi="宋体" w:cs="Arial"/>
                <w:color w:val="000000"/>
                <w:sz w:val="20"/>
              </w:rPr>
            </w:pPr>
            <w:r>
              <w:rPr>
                <w:rFonts w:hint="eastAsia" w:hAnsi="宋体" w:cs="Arial"/>
                <w:color w:val="000000"/>
                <w:sz w:val="20"/>
              </w:rPr>
              <w:t>砖砌井壁MU10</w:t>
            </w:r>
          </w:p>
        </w:tc>
        <w:tc>
          <w:tcPr>
            <w:tcW w:w="570" w:type="dxa"/>
            <w:tcBorders>
              <w:bottom w:val="single" w:color="000000" w:sz="4" w:space="0"/>
              <w:right w:val="single" w:color="000000" w:sz="4" w:space="0"/>
            </w:tcBorders>
            <w:vAlign w:val="center"/>
          </w:tcPr>
          <w:p w14:paraId="2671AD28">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5D2EB811">
            <w:pPr>
              <w:widowControl/>
              <w:jc w:val="right"/>
              <w:rPr>
                <w:rFonts w:hAnsi="宋体" w:cs="Arial"/>
                <w:color w:val="000000"/>
                <w:sz w:val="20"/>
              </w:rPr>
            </w:pPr>
            <w:r>
              <w:rPr>
                <w:rFonts w:hAnsi="宋体" w:cs="Arial"/>
                <w:color w:val="000000"/>
                <w:sz w:val="20"/>
              </w:rPr>
              <w:t>6.08</w:t>
            </w:r>
          </w:p>
        </w:tc>
        <w:tc>
          <w:tcPr>
            <w:tcW w:w="875" w:type="dxa"/>
            <w:tcBorders>
              <w:bottom w:val="single" w:color="000000" w:sz="4" w:space="0"/>
              <w:right w:val="single" w:color="000000" w:sz="4" w:space="0"/>
            </w:tcBorders>
            <w:noWrap/>
            <w:vAlign w:val="center"/>
          </w:tcPr>
          <w:p w14:paraId="3640E58B">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139CAD7A">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6D384081">
            <w:pPr>
              <w:widowControl/>
              <w:jc w:val="center"/>
              <w:rPr>
                <w:rFonts w:hAnsi="宋体" w:cs="Arial"/>
                <w:color w:val="000000"/>
                <w:sz w:val="20"/>
              </w:rPr>
            </w:pPr>
            <w:r>
              <w:rPr>
                <w:rFonts w:hint="eastAsia" w:hAnsi="宋体" w:cs="Arial"/>
                <w:color w:val="000000"/>
                <w:sz w:val="20"/>
              </w:rPr>
              <w:t>　</w:t>
            </w:r>
          </w:p>
        </w:tc>
      </w:tr>
      <w:tr w14:paraId="2329645D">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5F47248D">
            <w:pPr>
              <w:widowControl/>
              <w:jc w:val="left"/>
              <w:rPr>
                <w:rFonts w:hAnsi="宋体" w:cs="Arial"/>
                <w:color w:val="000000"/>
                <w:sz w:val="20"/>
              </w:rPr>
            </w:pPr>
            <w:r>
              <w:rPr>
                <w:rFonts w:hAnsi="宋体" w:cs="Arial"/>
                <w:color w:val="000000"/>
                <w:sz w:val="20"/>
              </w:rPr>
              <w:t>2.1.8</w:t>
            </w:r>
          </w:p>
        </w:tc>
        <w:tc>
          <w:tcPr>
            <w:tcW w:w="2247" w:type="dxa"/>
            <w:tcBorders>
              <w:bottom w:val="single" w:color="000000" w:sz="4" w:space="0"/>
              <w:right w:val="single" w:color="000000" w:sz="4" w:space="0"/>
            </w:tcBorders>
            <w:vAlign w:val="center"/>
          </w:tcPr>
          <w:p w14:paraId="6F7D2F38">
            <w:pPr>
              <w:widowControl/>
              <w:jc w:val="left"/>
              <w:rPr>
                <w:rFonts w:hAnsi="宋体" w:cs="Arial"/>
                <w:color w:val="000000"/>
                <w:sz w:val="20"/>
              </w:rPr>
            </w:pPr>
            <w:r>
              <w:rPr>
                <w:rFonts w:hint="eastAsia" w:hAnsi="宋体" w:cs="Arial"/>
                <w:color w:val="000000"/>
                <w:sz w:val="20"/>
              </w:rPr>
              <w:t>M10砂浆抹面</w:t>
            </w:r>
          </w:p>
        </w:tc>
        <w:tc>
          <w:tcPr>
            <w:tcW w:w="570" w:type="dxa"/>
            <w:tcBorders>
              <w:bottom w:val="single" w:color="000000" w:sz="4" w:space="0"/>
              <w:right w:val="single" w:color="000000" w:sz="4" w:space="0"/>
            </w:tcBorders>
            <w:vAlign w:val="center"/>
          </w:tcPr>
          <w:p w14:paraId="66984FE7">
            <w:pPr>
              <w:widowControl/>
              <w:jc w:val="center"/>
              <w:rPr>
                <w:rFonts w:hAnsi="宋体" w:cs="Arial"/>
                <w:color w:val="000000"/>
                <w:sz w:val="20"/>
              </w:rPr>
            </w:pPr>
            <w:r>
              <w:rPr>
                <w:rFonts w:hAnsi="宋体" w:cs="Arial"/>
                <w:color w:val="000000"/>
                <w:sz w:val="20"/>
              </w:rPr>
              <w:t>m²</w:t>
            </w:r>
          </w:p>
        </w:tc>
        <w:tc>
          <w:tcPr>
            <w:tcW w:w="1197" w:type="dxa"/>
            <w:tcBorders>
              <w:bottom w:val="single" w:color="000000" w:sz="4" w:space="0"/>
              <w:right w:val="single" w:color="000000" w:sz="4" w:space="0"/>
            </w:tcBorders>
            <w:vAlign w:val="center"/>
          </w:tcPr>
          <w:p w14:paraId="3B09C65B">
            <w:pPr>
              <w:widowControl/>
              <w:jc w:val="right"/>
              <w:rPr>
                <w:rFonts w:hAnsi="宋体" w:cs="Arial"/>
                <w:color w:val="000000"/>
                <w:sz w:val="20"/>
              </w:rPr>
            </w:pPr>
            <w:r>
              <w:rPr>
                <w:rFonts w:hAnsi="宋体" w:cs="Arial"/>
                <w:color w:val="000000"/>
                <w:sz w:val="20"/>
              </w:rPr>
              <w:t>13.32</w:t>
            </w:r>
          </w:p>
        </w:tc>
        <w:tc>
          <w:tcPr>
            <w:tcW w:w="875" w:type="dxa"/>
            <w:tcBorders>
              <w:bottom w:val="single" w:color="000000" w:sz="4" w:space="0"/>
              <w:right w:val="single" w:color="000000" w:sz="4" w:space="0"/>
            </w:tcBorders>
            <w:noWrap/>
            <w:vAlign w:val="center"/>
          </w:tcPr>
          <w:p w14:paraId="146D7C52">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71B2A6BE">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4B1A0ECF">
            <w:pPr>
              <w:widowControl/>
              <w:jc w:val="center"/>
              <w:rPr>
                <w:rFonts w:hAnsi="宋体" w:cs="Arial"/>
                <w:color w:val="000000"/>
                <w:sz w:val="20"/>
              </w:rPr>
            </w:pPr>
            <w:r>
              <w:rPr>
                <w:rFonts w:hint="eastAsia" w:hAnsi="宋体" w:cs="Arial"/>
                <w:color w:val="000000"/>
                <w:sz w:val="20"/>
              </w:rPr>
              <w:t>　</w:t>
            </w:r>
          </w:p>
        </w:tc>
      </w:tr>
      <w:tr w14:paraId="747BC9D7">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3D532D43">
            <w:pPr>
              <w:widowControl/>
              <w:jc w:val="left"/>
              <w:rPr>
                <w:rFonts w:hAnsi="宋体" w:cs="Arial"/>
                <w:color w:val="000000"/>
                <w:sz w:val="20"/>
              </w:rPr>
            </w:pPr>
            <w:r>
              <w:rPr>
                <w:rFonts w:hAnsi="宋体" w:cs="Arial"/>
                <w:color w:val="000000"/>
                <w:sz w:val="20"/>
              </w:rPr>
              <w:t>2.1.9</w:t>
            </w:r>
          </w:p>
        </w:tc>
        <w:tc>
          <w:tcPr>
            <w:tcW w:w="2247" w:type="dxa"/>
            <w:tcBorders>
              <w:bottom w:val="single" w:color="000000" w:sz="4" w:space="0"/>
              <w:right w:val="single" w:color="000000" w:sz="4" w:space="0"/>
            </w:tcBorders>
            <w:vAlign w:val="center"/>
          </w:tcPr>
          <w:p w14:paraId="2540E1D5">
            <w:pPr>
              <w:widowControl/>
              <w:jc w:val="left"/>
              <w:rPr>
                <w:rFonts w:hAnsi="宋体" w:cs="Arial"/>
                <w:color w:val="000000"/>
                <w:sz w:val="20"/>
              </w:rPr>
            </w:pPr>
            <w:r>
              <w:rPr>
                <w:rFonts w:hint="eastAsia" w:hAnsi="宋体" w:cs="Arial"/>
                <w:color w:val="000000"/>
                <w:sz w:val="20"/>
              </w:rPr>
              <w:t>C25钢筋混凝土底板</w:t>
            </w:r>
          </w:p>
        </w:tc>
        <w:tc>
          <w:tcPr>
            <w:tcW w:w="570" w:type="dxa"/>
            <w:tcBorders>
              <w:bottom w:val="single" w:color="000000" w:sz="4" w:space="0"/>
              <w:right w:val="single" w:color="000000" w:sz="4" w:space="0"/>
            </w:tcBorders>
            <w:vAlign w:val="center"/>
          </w:tcPr>
          <w:p w14:paraId="221A8D64">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5765D2BD">
            <w:pPr>
              <w:widowControl/>
              <w:jc w:val="right"/>
              <w:rPr>
                <w:rFonts w:hAnsi="宋体" w:cs="Arial"/>
                <w:color w:val="000000"/>
                <w:sz w:val="20"/>
              </w:rPr>
            </w:pPr>
            <w:r>
              <w:rPr>
                <w:rFonts w:hAnsi="宋体" w:cs="Arial"/>
                <w:color w:val="000000"/>
                <w:sz w:val="20"/>
              </w:rPr>
              <w:t>1.12</w:t>
            </w:r>
          </w:p>
        </w:tc>
        <w:tc>
          <w:tcPr>
            <w:tcW w:w="875" w:type="dxa"/>
            <w:tcBorders>
              <w:bottom w:val="single" w:color="000000" w:sz="4" w:space="0"/>
              <w:right w:val="single" w:color="000000" w:sz="4" w:space="0"/>
            </w:tcBorders>
            <w:noWrap/>
            <w:vAlign w:val="center"/>
          </w:tcPr>
          <w:p w14:paraId="3219C4EF">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08B5689E">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676EAA32">
            <w:pPr>
              <w:widowControl/>
              <w:jc w:val="center"/>
              <w:rPr>
                <w:rFonts w:hAnsi="宋体" w:cs="Arial"/>
                <w:color w:val="000000"/>
                <w:sz w:val="20"/>
              </w:rPr>
            </w:pPr>
            <w:r>
              <w:rPr>
                <w:rFonts w:hint="eastAsia" w:hAnsi="宋体" w:cs="Arial"/>
                <w:color w:val="000000"/>
                <w:sz w:val="20"/>
              </w:rPr>
              <w:t>　</w:t>
            </w:r>
          </w:p>
        </w:tc>
      </w:tr>
      <w:tr w14:paraId="63531473">
        <w:tblPrEx>
          <w:tblCellMar>
            <w:top w:w="0" w:type="dxa"/>
            <w:left w:w="108" w:type="dxa"/>
            <w:bottom w:w="0" w:type="dxa"/>
            <w:right w:w="108" w:type="dxa"/>
          </w:tblCellMar>
        </w:tblPrEx>
        <w:trPr>
          <w:trHeight w:val="360" w:hRule="atLeast"/>
        </w:trPr>
        <w:tc>
          <w:tcPr>
            <w:tcW w:w="856" w:type="dxa"/>
            <w:tcBorders>
              <w:left w:val="single" w:color="000000" w:sz="4" w:space="0"/>
              <w:bottom w:val="single" w:color="000000" w:sz="4" w:space="0"/>
              <w:right w:val="single" w:color="000000" w:sz="4" w:space="0"/>
            </w:tcBorders>
            <w:vAlign w:val="center"/>
          </w:tcPr>
          <w:p w14:paraId="77476380">
            <w:pPr>
              <w:widowControl/>
              <w:jc w:val="left"/>
              <w:rPr>
                <w:rFonts w:hAnsi="宋体" w:cs="Arial"/>
                <w:color w:val="000000"/>
                <w:sz w:val="20"/>
              </w:rPr>
            </w:pPr>
            <w:r>
              <w:rPr>
                <w:rFonts w:hAnsi="宋体" w:cs="Arial"/>
                <w:color w:val="000000"/>
                <w:sz w:val="20"/>
              </w:rPr>
              <w:t>2.1.10</w:t>
            </w:r>
          </w:p>
        </w:tc>
        <w:tc>
          <w:tcPr>
            <w:tcW w:w="2247" w:type="dxa"/>
            <w:tcBorders>
              <w:bottom w:val="single" w:color="000000" w:sz="4" w:space="0"/>
              <w:right w:val="single" w:color="000000" w:sz="4" w:space="0"/>
            </w:tcBorders>
            <w:vAlign w:val="center"/>
          </w:tcPr>
          <w:p w14:paraId="1E4722AA">
            <w:pPr>
              <w:widowControl/>
              <w:jc w:val="left"/>
              <w:rPr>
                <w:rFonts w:hAnsi="宋体" w:cs="Arial"/>
                <w:color w:val="000000"/>
                <w:sz w:val="20"/>
              </w:rPr>
            </w:pPr>
            <w:r>
              <w:rPr>
                <w:rFonts w:hint="eastAsia" w:hAnsi="宋体" w:cs="Arial"/>
                <w:color w:val="000000"/>
                <w:sz w:val="20"/>
              </w:rPr>
              <w:t>C25钢筋混凝土预制盖板</w:t>
            </w:r>
          </w:p>
        </w:tc>
        <w:tc>
          <w:tcPr>
            <w:tcW w:w="570" w:type="dxa"/>
            <w:tcBorders>
              <w:bottom w:val="single" w:color="000000" w:sz="4" w:space="0"/>
              <w:right w:val="single" w:color="000000" w:sz="4" w:space="0"/>
            </w:tcBorders>
            <w:vAlign w:val="center"/>
          </w:tcPr>
          <w:p w14:paraId="1726B0EC">
            <w:pPr>
              <w:widowControl/>
              <w:jc w:val="center"/>
              <w:rPr>
                <w:rFonts w:hAnsi="宋体" w:cs="Arial"/>
                <w:color w:val="000000"/>
                <w:sz w:val="20"/>
              </w:rPr>
            </w:pPr>
            <w:r>
              <w:rPr>
                <w:rFonts w:hAnsi="宋体" w:cs="Arial"/>
                <w:color w:val="000000"/>
                <w:sz w:val="20"/>
              </w:rPr>
              <w:t>m³</w:t>
            </w:r>
          </w:p>
        </w:tc>
        <w:tc>
          <w:tcPr>
            <w:tcW w:w="1197" w:type="dxa"/>
            <w:tcBorders>
              <w:bottom w:val="single" w:color="000000" w:sz="4" w:space="0"/>
              <w:right w:val="single" w:color="000000" w:sz="4" w:space="0"/>
            </w:tcBorders>
            <w:vAlign w:val="center"/>
          </w:tcPr>
          <w:p w14:paraId="48A5CAAD">
            <w:pPr>
              <w:widowControl/>
              <w:jc w:val="right"/>
              <w:rPr>
                <w:rFonts w:hAnsi="宋体" w:cs="Arial"/>
                <w:color w:val="000000"/>
                <w:sz w:val="20"/>
              </w:rPr>
            </w:pPr>
            <w:r>
              <w:rPr>
                <w:rFonts w:hAnsi="宋体" w:cs="Arial"/>
                <w:color w:val="000000"/>
                <w:sz w:val="20"/>
              </w:rPr>
              <w:t>0.44</w:t>
            </w:r>
          </w:p>
        </w:tc>
        <w:tc>
          <w:tcPr>
            <w:tcW w:w="875" w:type="dxa"/>
            <w:tcBorders>
              <w:bottom w:val="single" w:color="000000" w:sz="4" w:space="0"/>
              <w:right w:val="single" w:color="000000" w:sz="4" w:space="0"/>
            </w:tcBorders>
            <w:noWrap/>
            <w:vAlign w:val="center"/>
          </w:tcPr>
          <w:p w14:paraId="2709C87B">
            <w:pPr>
              <w:widowControl/>
              <w:jc w:val="right"/>
              <w:rPr>
                <w:rFonts w:hAnsi="宋体" w:cs="Arial"/>
                <w:color w:val="000000"/>
                <w:sz w:val="20"/>
              </w:rPr>
            </w:pPr>
            <w:r>
              <w:rPr>
                <w:rFonts w:hint="eastAsia" w:hAnsi="宋体" w:cs="Arial"/>
                <w:color w:val="000000"/>
                <w:sz w:val="20"/>
              </w:rPr>
              <w:t>　</w:t>
            </w:r>
          </w:p>
        </w:tc>
        <w:tc>
          <w:tcPr>
            <w:tcW w:w="1782" w:type="dxa"/>
            <w:tcBorders>
              <w:bottom w:val="single" w:color="000000" w:sz="4" w:space="0"/>
              <w:right w:val="single" w:color="000000" w:sz="4" w:space="0"/>
            </w:tcBorders>
            <w:noWrap/>
            <w:vAlign w:val="center"/>
          </w:tcPr>
          <w:p w14:paraId="7DF52552">
            <w:pPr>
              <w:widowControl/>
              <w:jc w:val="right"/>
              <w:rPr>
                <w:rFonts w:hAnsi="宋体" w:cs="Arial"/>
                <w:color w:val="000000"/>
                <w:sz w:val="20"/>
              </w:rPr>
            </w:pPr>
            <w:r>
              <w:rPr>
                <w:rFonts w:hint="eastAsia" w:hAnsi="宋体" w:cs="Arial"/>
                <w:color w:val="000000"/>
                <w:sz w:val="20"/>
              </w:rPr>
              <w:t>　</w:t>
            </w:r>
          </w:p>
        </w:tc>
        <w:tc>
          <w:tcPr>
            <w:tcW w:w="999" w:type="dxa"/>
            <w:tcBorders>
              <w:bottom w:val="single" w:color="000000" w:sz="4" w:space="0"/>
              <w:right w:val="single" w:color="000000" w:sz="4" w:space="0"/>
            </w:tcBorders>
            <w:noWrap/>
            <w:vAlign w:val="center"/>
          </w:tcPr>
          <w:p w14:paraId="58529DD6">
            <w:pPr>
              <w:widowControl/>
              <w:jc w:val="center"/>
              <w:rPr>
                <w:rFonts w:hAnsi="宋体" w:cs="Arial"/>
                <w:color w:val="000000"/>
                <w:sz w:val="20"/>
              </w:rPr>
            </w:pPr>
            <w:r>
              <w:rPr>
                <w:rFonts w:hint="eastAsia" w:hAnsi="宋体" w:cs="Arial"/>
                <w:color w:val="000000"/>
                <w:sz w:val="20"/>
              </w:rPr>
              <w:t>　</w:t>
            </w:r>
          </w:p>
        </w:tc>
      </w:tr>
    </w:tbl>
    <w:p w14:paraId="73A4D9C6">
      <w:pPr>
        <w:tabs>
          <w:tab w:val="left" w:pos="3510"/>
        </w:tabs>
        <w:spacing w:line="360" w:lineRule="auto"/>
        <w:outlineLvl w:val="0"/>
        <w:rPr>
          <w:rStyle w:val="103"/>
          <w:rFonts w:hint="eastAsia" w:ascii="宋体" w:eastAsia="宋体" w:cs="宋体"/>
          <w:sz w:val="36"/>
          <w:szCs w:val="36"/>
        </w:rPr>
      </w:pPr>
      <w:r>
        <w:rPr>
          <w:rStyle w:val="103"/>
          <w:rFonts w:hint="eastAsia" w:ascii="宋体" w:eastAsia="宋体" w:cs="宋体"/>
          <w:sz w:val="36"/>
          <w:szCs w:val="36"/>
        </w:rPr>
        <w:tab/>
      </w:r>
    </w:p>
    <w:tbl>
      <w:tblPr>
        <w:tblStyle w:val="48"/>
        <w:tblW w:w="0" w:type="auto"/>
        <w:tblInd w:w="-108" w:type="dxa"/>
        <w:tblLayout w:type="fixed"/>
        <w:tblCellMar>
          <w:top w:w="0" w:type="dxa"/>
          <w:left w:w="108" w:type="dxa"/>
          <w:bottom w:w="0" w:type="dxa"/>
          <w:right w:w="108" w:type="dxa"/>
        </w:tblCellMar>
      </w:tblPr>
      <w:tblGrid>
        <w:gridCol w:w="1019"/>
        <w:gridCol w:w="2928"/>
        <w:gridCol w:w="556"/>
        <w:gridCol w:w="1168"/>
        <w:gridCol w:w="853"/>
        <w:gridCol w:w="1001"/>
        <w:gridCol w:w="1001"/>
      </w:tblGrid>
      <w:tr w14:paraId="27050E80">
        <w:tblPrEx>
          <w:tblCellMar>
            <w:top w:w="0" w:type="dxa"/>
            <w:left w:w="108" w:type="dxa"/>
            <w:bottom w:w="0" w:type="dxa"/>
            <w:right w:w="108" w:type="dxa"/>
          </w:tblCellMar>
        </w:tblPrEx>
        <w:trPr>
          <w:trHeight w:val="600" w:hRule="atLeast"/>
        </w:trPr>
        <w:tc>
          <w:tcPr>
            <w:tcW w:w="8526" w:type="dxa"/>
            <w:gridSpan w:val="7"/>
            <w:vAlign w:val="center"/>
          </w:tcPr>
          <w:p w14:paraId="4723B94B">
            <w:pPr>
              <w:widowControl/>
              <w:jc w:val="center"/>
              <w:rPr>
                <w:rFonts w:hAnsi="宋体" w:cs="Arial"/>
                <w:b/>
                <w:bCs/>
                <w:color w:val="000000"/>
                <w:sz w:val="28"/>
                <w:szCs w:val="28"/>
              </w:rPr>
            </w:pPr>
            <w:r>
              <w:rPr>
                <w:rFonts w:hint="eastAsia" w:hAnsi="宋体" w:cs="Arial"/>
                <w:b/>
                <w:bCs/>
                <w:color w:val="000000"/>
                <w:sz w:val="28"/>
                <w:szCs w:val="28"/>
              </w:rPr>
              <w:t>工程量清单</w:t>
            </w:r>
          </w:p>
        </w:tc>
      </w:tr>
      <w:tr w14:paraId="5C551167">
        <w:tblPrEx>
          <w:tblCellMar>
            <w:top w:w="0" w:type="dxa"/>
            <w:left w:w="108" w:type="dxa"/>
            <w:bottom w:w="0" w:type="dxa"/>
            <w:right w:w="108" w:type="dxa"/>
          </w:tblCellMar>
        </w:tblPrEx>
        <w:trPr>
          <w:trHeight w:val="360" w:hRule="atLeast"/>
        </w:trPr>
        <w:tc>
          <w:tcPr>
            <w:tcW w:w="6524" w:type="dxa"/>
            <w:gridSpan w:val="5"/>
            <w:vAlign w:val="bottom"/>
          </w:tcPr>
          <w:p w14:paraId="34FB7CEF">
            <w:pPr>
              <w:widowControl/>
              <w:jc w:val="left"/>
              <w:rPr>
                <w:rFonts w:hAnsi="宋体" w:cs="Arial"/>
                <w:color w:val="000000"/>
                <w:sz w:val="20"/>
              </w:rPr>
            </w:pPr>
            <w:r>
              <w:rPr>
                <w:rFonts w:hint="eastAsia" w:hAnsi="宋体" w:cs="Arial"/>
                <w:color w:val="000000"/>
                <w:sz w:val="20"/>
              </w:rPr>
              <w:t>合同编号：</w:t>
            </w:r>
          </w:p>
        </w:tc>
        <w:tc>
          <w:tcPr>
            <w:tcW w:w="2002" w:type="dxa"/>
            <w:gridSpan w:val="2"/>
            <w:noWrap/>
            <w:vAlign w:val="bottom"/>
          </w:tcPr>
          <w:p w14:paraId="71084EAC">
            <w:pPr>
              <w:widowControl/>
              <w:jc w:val="left"/>
              <w:rPr>
                <w:rFonts w:hAnsi="宋体" w:cs="Arial"/>
                <w:color w:val="000000"/>
                <w:sz w:val="20"/>
              </w:rPr>
            </w:pPr>
          </w:p>
        </w:tc>
      </w:tr>
      <w:tr w14:paraId="792AB938">
        <w:tblPrEx>
          <w:tblCellMar>
            <w:top w:w="0" w:type="dxa"/>
            <w:left w:w="108" w:type="dxa"/>
            <w:bottom w:w="0" w:type="dxa"/>
            <w:right w:w="108" w:type="dxa"/>
          </w:tblCellMar>
        </w:tblPrEx>
        <w:trPr>
          <w:trHeight w:val="639" w:hRule="atLeast"/>
        </w:trPr>
        <w:tc>
          <w:tcPr>
            <w:tcW w:w="8526" w:type="dxa"/>
            <w:gridSpan w:val="7"/>
            <w:vAlign w:val="center"/>
          </w:tcPr>
          <w:p w14:paraId="3408B041">
            <w:pPr>
              <w:widowControl/>
              <w:jc w:val="left"/>
              <w:rPr>
                <w:rFonts w:hAnsi="宋体" w:cs="Arial"/>
                <w:color w:val="000000"/>
                <w:sz w:val="20"/>
              </w:rPr>
            </w:pPr>
            <w:r>
              <w:rPr>
                <w:rFonts w:hint="eastAsia" w:hAnsi="宋体" w:cs="Arial"/>
                <w:color w:val="000000"/>
                <w:sz w:val="20"/>
              </w:rPr>
              <w:t>工程名称：</w:t>
            </w:r>
            <w:r>
              <w:rPr>
                <w:rFonts w:hint="eastAsia" w:hAnsi="宋体" w:cs="Arial"/>
                <w:color w:val="000000"/>
                <w:sz w:val="20"/>
                <w:u w:val="single"/>
              </w:rPr>
              <w:t>西咸新区大堡子村等13个村供水工程维修养护项目</w:t>
            </w:r>
            <w:r>
              <w:rPr>
                <w:rFonts w:hint="eastAsia" w:hAnsi="宋体" w:cs="Arial"/>
                <w:color w:val="000000"/>
                <w:sz w:val="20"/>
              </w:rPr>
              <w:t>（项目名称）</w:t>
            </w:r>
            <w:r>
              <w:rPr>
                <w:rFonts w:hint="eastAsia" w:hAnsi="宋体" w:cs="Arial"/>
                <w:color w:val="000000"/>
                <w:sz w:val="20"/>
                <w:u w:val="single"/>
              </w:rPr>
              <w:t xml:space="preserve">  西咸新区大堡子村等13个村供水工程维修养护项目  </w:t>
            </w:r>
            <w:r>
              <w:rPr>
                <w:rFonts w:hint="eastAsia" w:hAnsi="宋体" w:cs="Arial"/>
                <w:color w:val="000000"/>
                <w:sz w:val="20"/>
              </w:rPr>
              <w:t>（标段名称）</w:t>
            </w:r>
          </w:p>
        </w:tc>
      </w:tr>
      <w:tr w14:paraId="50C83262">
        <w:tblPrEx>
          <w:tblCellMar>
            <w:top w:w="0" w:type="dxa"/>
            <w:left w:w="108" w:type="dxa"/>
            <w:bottom w:w="0" w:type="dxa"/>
            <w:right w:w="108" w:type="dxa"/>
          </w:tblCellMar>
        </w:tblPrEx>
        <w:trPr>
          <w:trHeight w:val="459" w:hRule="atLeast"/>
        </w:trPr>
        <w:tc>
          <w:tcPr>
            <w:tcW w:w="1019" w:type="dxa"/>
            <w:tcBorders>
              <w:top w:val="single" w:color="000000" w:sz="4" w:space="0"/>
              <w:left w:val="single" w:color="000000" w:sz="4" w:space="0"/>
              <w:bottom w:val="single" w:color="000000" w:sz="4" w:space="0"/>
              <w:right w:val="single" w:color="000000" w:sz="4" w:space="0"/>
            </w:tcBorders>
            <w:vAlign w:val="center"/>
          </w:tcPr>
          <w:p w14:paraId="4F1BABBA">
            <w:pPr>
              <w:widowControl/>
              <w:jc w:val="center"/>
              <w:rPr>
                <w:rFonts w:hAnsi="宋体" w:cs="Arial"/>
                <w:color w:val="000000"/>
                <w:sz w:val="20"/>
              </w:rPr>
            </w:pPr>
            <w:r>
              <w:rPr>
                <w:rFonts w:hint="eastAsia" w:hAnsi="宋体" w:cs="Arial"/>
                <w:color w:val="000000"/>
                <w:sz w:val="20"/>
              </w:rPr>
              <w:t>序号</w:t>
            </w:r>
          </w:p>
        </w:tc>
        <w:tc>
          <w:tcPr>
            <w:tcW w:w="2928" w:type="dxa"/>
            <w:tcBorders>
              <w:top w:val="single" w:color="000000" w:sz="4" w:space="0"/>
              <w:bottom w:val="single" w:color="000000" w:sz="4" w:space="0"/>
              <w:right w:val="single" w:color="000000" w:sz="4" w:space="0"/>
            </w:tcBorders>
            <w:vAlign w:val="center"/>
          </w:tcPr>
          <w:p w14:paraId="00A443D7">
            <w:pPr>
              <w:widowControl/>
              <w:jc w:val="center"/>
              <w:rPr>
                <w:rFonts w:hAnsi="宋体" w:cs="Arial"/>
                <w:color w:val="000000"/>
                <w:sz w:val="20"/>
              </w:rPr>
            </w:pPr>
            <w:r>
              <w:rPr>
                <w:rFonts w:hint="eastAsia" w:hAnsi="宋体" w:cs="Arial"/>
                <w:color w:val="000000"/>
                <w:sz w:val="20"/>
              </w:rPr>
              <w:t>项目名称</w:t>
            </w:r>
          </w:p>
        </w:tc>
        <w:tc>
          <w:tcPr>
            <w:tcW w:w="556" w:type="dxa"/>
            <w:tcBorders>
              <w:top w:val="single" w:color="000000" w:sz="4" w:space="0"/>
              <w:bottom w:val="single" w:color="000000" w:sz="4" w:space="0"/>
              <w:right w:val="single" w:color="000000" w:sz="4" w:space="0"/>
            </w:tcBorders>
            <w:vAlign w:val="center"/>
          </w:tcPr>
          <w:p w14:paraId="79C35C56">
            <w:pPr>
              <w:widowControl/>
              <w:jc w:val="center"/>
              <w:rPr>
                <w:rFonts w:hAnsi="宋体" w:cs="Arial"/>
                <w:color w:val="000000"/>
                <w:sz w:val="20"/>
              </w:rPr>
            </w:pPr>
            <w:r>
              <w:rPr>
                <w:rFonts w:hint="eastAsia" w:hAnsi="宋体" w:cs="Arial"/>
                <w:color w:val="000000"/>
                <w:sz w:val="20"/>
              </w:rPr>
              <w:t>单位</w:t>
            </w:r>
          </w:p>
        </w:tc>
        <w:tc>
          <w:tcPr>
            <w:tcW w:w="1168" w:type="dxa"/>
            <w:tcBorders>
              <w:top w:val="single" w:color="000000" w:sz="4" w:space="0"/>
              <w:bottom w:val="single" w:color="000000" w:sz="4" w:space="0"/>
              <w:right w:val="single" w:color="000000" w:sz="4" w:space="0"/>
            </w:tcBorders>
            <w:vAlign w:val="center"/>
          </w:tcPr>
          <w:p w14:paraId="3298B2A3">
            <w:pPr>
              <w:widowControl/>
              <w:jc w:val="center"/>
              <w:rPr>
                <w:rFonts w:hAnsi="宋体" w:cs="Arial"/>
                <w:color w:val="000000"/>
                <w:sz w:val="20"/>
              </w:rPr>
            </w:pPr>
            <w:r>
              <w:rPr>
                <w:rFonts w:hint="eastAsia" w:hAnsi="宋体" w:cs="Arial"/>
                <w:color w:val="000000"/>
                <w:sz w:val="20"/>
              </w:rPr>
              <w:t>工程数量</w:t>
            </w:r>
          </w:p>
        </w:tc>
        <w:tc>
          <w:tcPr>
            <w:tcW w:w="853" w:type="dxa"/>
            <w:tcBorders>
              <w:top w:val="single" w:color="000000" w:sz="4" w:space="0"/>
              <w:bottom w:val="single" w:color="000000" w:sz="4" w:space="0"/>
              <w:right w:val="single" w:color="000000" w:sz="4" w:space="0"/>
            </w:tcBorders>
            <w:vAlign w:val="center"/>
          </w:tcPr>
          <w:p w14:paraId="0609D21F">
            <w:pPr>
              <w:widowControl/>
              <w:jc w:val="center"/>
              <w:rPr>
                <w:rFonts w:hAnsi="宋体" w:cs="Arial"/>
                <w:color w:val="000000"/>
                <w:sz w:val="20"/>
              </w:rPr>
            </w:pPr>
            <w:r>
              <w:rPr>
                <w:rFonts w:hint="eastAsia" w:hAnsi="宋体" w:cs="Arial"/>
                <w:color w:val="000000"/>
                <w:sz w:val="20"/>
              </w:rPr>
              <w:t>单价(元)</w:t>
            </w:r>
          </w:p>
        </w:tc>
        <w:tc>
          <w:tcPr>
            <w:tcW w:w="1001" w:type="dxa"/>
            <w:tcBorders>
              <w:top w:val="single" w:color="000000" w:sz="4" w:space="0"/>
              <w:bottom w:val="single" w:color="000000" w:sz="4" w:space="0"/>
              <w:right w:val="single" w:color="000000" w:sz="4" w:space="0"/>
            </w:tcBorders>
            <w:vAlign w:val="center"/>
          </w:tcPr>
          <w:p w14:paraId="55887D8C">
            <w:pPr>
              <w:widowControl/>
              <w:jc w:val="center"/>
              <w:rPr>
                <w:rFonts w:hAnsi="宋体" w:cs="Arial"/>
                <w:color w:val="000000"/>
                <w:sz w:val="20"/>
              </w:rPr>
            </w:pPr>
            <w:r>
              <w:rPr>
                <w:rFonts w:hint="eastAsia" w:hAnsi="宋体" w:cs="Arial"/>
                <w:color w:val="000000"/>
                <w:sz w:val="20"/>
              </w:rPr>
              <w:t>合价（元）</w:t>
            </w:r>
          </w:p>
        </w:tc>
        <w:tc>
          <w:tcPr>
            <w:tcW w:w="1001" w:type="dxa"/>
            <w:tcBorders>
              <w:top w:val="single" w:color="000000" w:sz="4" w:space="0"/>
              <w:bottom w:val="single" w:color="000000" w:sz="4" w:space="0"/>
              <w:right w:val="single" w:color="000000" w:sz="4" w:space="0"/>
            </w:tcBorders>
            <w:vAlign w:val="center"/>
          </w:tcPr>
          <w:p w14:paraId="52A4C18A">
            <w:pPr>
              <w:widowControl/>
              <w:jc w:val="center"/>
              <w:rPr>
                <w:rFonts w:hAnsi="宋体" w:cs="Arial"/>
                <w:color w:val="000000"/>
                <w:sz w:val="20"/>
              </w:rPr>
            </w:pPr>
            <w:r>
              <w:rPr>
                <w:rFonts w:hint="eastAsia" w:hAnsi="宋体" w:cs="Arial"/>
                <w:color w:val="000000"/>
                <w:sz w:val="20"/>
              </w:rPr>
              <w:t>备注</w:t>
            </w:r>
          </w:p>
        </w:tc>
      </w:tr>
      <w:tr w14:paraId="66BC0E0D">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2AFB808">
            <w:pPr>
              <w:widowControl/>
              <w:jc w:val="left"/>
              <w:rPr>
                <w:rFonts w:hAnsi="宋体" w:cs="Arial"/>
                <w:color w:val="000000"/>
                <w:sz w:val="20"/>
              </w:rPr>
            </w:pPr>
            <w:r>
              <w:rPr>
                <w:rFonts w:hAnsi="宋体" w:cs="Arial"/>
                <w:color w:val="000000"/>
                <w:sz w:val="20"/>
              </w:rPr>
              <w:t>2.1.11</w:t>
            </w:r>
          </w:p>
        </w:tc>
        <w:tc>
          <w:tcPr>
            <w:tcW w:w="2928" w:type="dxa"/>
            <w:tcBorders>
              <w:bottom w:val="single" w:color="000000" w:sz="4" w:space="0"/>
              <w:right w:val="single" w:color="000000" w:sz="4" w:space="0"/>
            </w:tcBorders>
            <w:vAlign w:val="center"/>
          </w:tcPr>
          <w:p w14:paraId="149FA533">
            <w:pPr>
              <w:widowControl/>
              <w:jc w:val="left"/>
              <w:rPr>
                <w:rFonts w:hAnsi="宋体" w:cs="Arial"/>
                <w:color w:val="000000"/>
                <w:sz w:val="20"/>
              </w:rPr>
            </w:pPr>
            <w:r>
              <w:rPr>
                <w:rFonts w:hint="eastAsia" w:hAnsi="宋体" w:cs="Arial"/>
                <w:color w:val="000000"/>
                <w:sz w:val="20"/>
              </w:rPr>
              <w:t>钢筋制安</w:t>
            </w:r>
          </w:p>
        </w:tc>
        <w:tc>
          <w:tcPr>
            <w:tcW w:w="556" w:type="dxa"/>
            <w:tcBorders>
              <w:bottom w:val="single" w:color="000000" w:sz="4" w:space="0"/>
              <w:right w:val="single" w:color="000000" w:sz="4" w:space="0"/>
            </w:tcBorders>
            <w:vAlign w:val="center"/>
          </w:tcPr>
          <w:p w14:paraId="7247509A">
            <w:pPr>
              <w:widowControl/>
              <w:jc w:val="center"/>
              <w:rPr>
                <w:rFonts w:hAnsi="宋体" w:cs="Arial"/>
                <w:color w:val="000000"/>
                <w:sz w:val="20"/>
              </w:rPr>
            </w:pPr>
            <w:r>
              <w:rPr>
                <w:rFonts w:hAnsi="宋体" w:cs="Arial"/>
                <w:color w:val="000000"/>
                <w:sz w:val="20"/>
              </w:rPr>
              <w:t>t</w:t>
            </w:r>
          </w:p>
        </w:tc>
        <w:tc>
          <w:tcPr>
            <w:tcW w:w="1168" w:type="dxa"/>
            <w:tcBorders>
              <w:bottom w:val="single" w:color="000000" w:sz="4" w:space="0"/>
              <w:right w:val="single" w:color="000000" w:sz="4" w:space="0"/>
            </w:tcBorders>
            <w:vAlign w:val="center"/>
          </w:tcPr>
          <w:p w14:paraId="2498DCBF">
            <w:pPr>
              <w:widowControl/>
              <w:jc w:val="right"/>
              <w:rPr>
                <w:rFonts w:hAnsi="宋体" w:cs="Arial"/>
                <w:color w:val="000000"/>
                <w:sz w:val="20"/>
              </w:rPr>
            </w:pPr>
            <w:r>
              <w:rPr>
                <w:rFonts w:hAnsi="宋体" w:cs="Arial"/>
                <w:color w:val="000000"/>
                <w:sz w:val="20"/>
              </w:rPr>
              <w:t>0.21</w:t>
            </w:r>
          </w:p>
        </w:tc>
        <w:tc>
          <w:tcPr>
            <w:tcW w:w="853" w:type="dxa"/>
            <w:tcBorders>
              <w:bottom w:val="single" w:color="000000" w:sz="4" w:space="0"/>
              <w:right w:val="single" w:color="000000" w:sz="4" w:space="0"/>
            </w:tcBorders>
            <w:noWrap/>
            <w:vAlign w:val="center"/>
          </w:tcPr>
          <w:p w14:paraId="023D676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9D18E5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489F434">
            <w:pPr>
              <w:widowControl/>
              <w:jc w:val="center"/>
              <w:rPr>
                <w:rFonts w:hAnsi="宋体" w:cs="Arial"/>
                <w:color w:val="000000"/>
                <w:sz w:val="20"/>
              </w:rPr>
            </w:pPr>
            <w:r>
              <w:rPr>
                <w:rFonts w:hint="eastAsia" w:hAnsi="宋体" w:cs="Arial"/>
                <w:color w:val="000000"/>
                <w:sz w:val="20"/>
              </w:rPr>
              <w:t>　</w:t>
            </w:r>
          </w:p>
        </w:tc>
      </w:tr>
      <w:tr w14:paraId="58BF3032">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4764CC46">
            <w:pPr>
              <w:widowControl/>
              <w:jc w:val="left"/>
              <w:rPr>
                <w:rFonts w:hAnsi="宋体" w:cs="Arial"/>
                <w:color w:val="000000"/>
                <w:sz w:val="20"/>
              </w:rPr>
            </w:pPr>
            <w:r>
              <w:rPr>
                <w:rFonts w:hAnsi="宋体" w:cs="Arial"/>
                <w:color w:val="000000"/>
                <w:sz w:val="20"/>
              </w:rPr>
              <w:t>2.1.12</w:t>
            </w:r>
          </w:p>
        </w:tc>
        <w:tc>
          <w:tcPr>
            <w:tcW w:w="2928" w:type="dxa"/>
            <w:tcBorders>
              <w:bottom w:val="single" w:color="000000" w:sz="4" w:space="0"/>
              <w:right w:val="single" w:color="000000" w:sz="4" w:space="0"/>
            </w:tcBorders>
            <w:vAlign w:val="center"/>
          </w:tcPr>
          <w:p w14:paraId="320A0ECD">
            <w:pPr>
              <w:widowControl/>
              <w:jc w:val="left"/>
              <w:rPr>
                <w:rFonts w:hAnsi="宋体" w:cs="Arial"/>
                <w:color w:val="000000"/>
                <w:sz w:val="20"/>
              </w:rPr>
            </w:pPr>
            <w:r>
              <w:rPr>
                <w:rFonts w:hint="eastAsia" w:hAnsi="宋体" w:cs="Arial"/>
                <w:color w:val="000000"/>
                <w:sz w:val="20"/>
              </w:rPr>
              <w:t>φ800球墨铸铁井盖</w:t>
            </w:r>
          </w:p>
        </w:tc>
        <w:tc>
          <w:tcPr>
            <w:tcW w:w="556" w:type="dxa"/>
            <w:tcBorders>
              <w:bottom w:val="single" w:color="000000" w:sz="4" w:space="0"/>
              <w:right w:val="single" w:color="000000" w:sz="4" w:space="0"/>
            </w:tcBorders>
            <w:vAlign w:val="center"/>
          </w:tcPr>
          <w:p w14:paraId="09ABA0BF">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67437D6E">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4224C55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988E82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77515E5">
            <w:pPr>
              <w:widowControl/>
              <w:jc w:val="center"/>
              <w:rPr>
                <w:rFonts w:hAnsi="宋体" w:cs="Arial"/>
                <w:color w:val="000000"/>
                <w:sz w:val="20"/>
              </w:rPr>
            </w:pPr>
            <w:r>
              <w:rPr>
                <w:rFonts w:hint="eastAsia" w:hAnsi="宋体" w:cs="Arial"/>
                <w:color w:val="000000"/>
                <w:sz w:val="20"/>
              </w:rPr>
              <w:t>　</w:t>
            </w:r>
          </w:p>
        </w:tc>
      </w:tr>
      <w:tr w14:paraId="77649397">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076DA271">
            <w:pPr>
              <w:widowControl/>
              <w:jc w:val="left"/>
              <w:rPr>
                <w:rFonts w:hAnsi="宋体" w:cs="Arial"/>
                <w:color w:val="000000"/>
                <w:sz w:val="20"/>
              </w:rPr>
            </w:pPr>
            <w:r>
              <w:rPr>
                <w:rFonts w:hAnsi="宋体" w:cs="Arial"/>
                <w:color w:val="000000"/>
                <w:sz w:val="20"/>
              </w:rPr>
              <w:t>2.1.13</w:t>
            </w:r>
          </w:p>
        </w:tc>
        <w:tc>
          <w:tcPr>
            <w:tcW w:w="2928" w:type="dxa"/>
            <w:tcBorders>
              <w:bottom w:val="single" w:color="000000" w:sz="4" w:space="0"/>
              <w:right w:val="single" w:color="000000" w:sz="4" w:space="0"/>
            </w:tcBorders>
            <w:vAlign w:val="center"/>
          </w:tcPr>
          <w:p w14:paraId="4157F392">
            <w:pPr>
              <w:widowControl/>
              <w:jc w:val="left"/>
              <w:rPr>
                <w:rFonts w:hAnsi="宋体" w:cs="Arial"/>
                <w:color w:val="000000"/>
                <w:sz w:val="20"/>
              </w:rPr>
            </w:pPr>
            <w:r>
              <w:rPr>
                <w:rFonts w:hint="eastAsia" w:hAnsi="宋体" w:cs="Arial"/>
                <w:color w:val="000000"/>
                <w:sz w:val="20"/>
              </w:rPr>
              <w:t>穿井壁处的密封处理（油麻和1:2水</w:t>
            </w:r>
          </w:p>
        </w:tc>
        <w:tc>
          <w:tcPr>
            <w:tcW w:w="556" w:type="dxa"/>
            <w:tcBorders>
              <w:bottom w:val="single" w:color="000000" w:sz="4" w:space="0"/>
              <w:right w:val="single" w:color="000000" w:sz="4" w:space="0"/>
            </w:tcBorders>
            <w:vAlign w:val="center"/>
          </w:tcPr>
          <w:p w14:paraId="1C3F8313">
            <w:pPr>
              <w:widowControl/>
              <w:jc w:val="center"/>
              <w:rPr>
                <w:rFonts w:hAnsi="宋体" w:cs="Arial"/>
                <w:color w:val="000000"/>
                <w:sz w:val="20"/>
              </w:rPr>
            </w:pPr>
            <w:r>
              <w:rPr>
                <w:rFonts w:hint="eastAsia" w:hAnsi="宋体" w:cs="Arial"/>
                <w:color w:val="000000"/>
                <w:sz w:val="20"/>
              </w:rPr>
              <w:t>项</w:t>
            </w:r>
          </w:p>
        </w:tc>
        <w:tc>
          <w:tcPr>
            <w:tcW w:w="1168" w:type="dxa"/>
            <w:tcBorders>
              <w:bottom w:val="single" w:color="000000" w:sz="4" w:space="0"/>
              <w:right w:val="single" w:color="000000" w:sz="4" w:space="0"/>
            </w:tcBorders>
            <w:vAlign w:val="center"/>
          </w:tcPr>
          <w:p w14:paraId="7B9673E9">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516EA42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CC0CB6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B9C5B65">
            <w:pPr>
              <w:widowControl/>
              <w:jc w:val="center"/>
              <w:rPr>
                <w:rFonts w:hAnsi="宋体" w:cs="Arial"/>
                <w:color w:val="000000"/>
                <w:sz w:val="20"/>
              </w:rPr>
            </w:pPr>
            <w:r>
              <w:rPr>
                <w:rFonts w:hint="eastAsia" w:hAnsi="宋体" w:cs="Arial"/>
                <w:color w:val="000000"/>
                <w:sz w:val="20"/>
              </w:rPr>
              <w:t>　</w:t>
            </w:r>
          </w:p>
        </w:tc>
      </w:tr>
      <w:tr w14:paraId="0E53F0D1">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1BD180DD">
            <w:pPr>
              <w:widowControl/>
              <w:jc w:val="left"/>
              <w:rPr>
                <w:rFonts w:hAnsi="宋体" w:cs="Arial"/>
                <w:color w:val="000000"/>
                <w:sz w:val="20"/>
              </w:rPr>
            </w:pPr>
            <w:r>
              <w:rPr>
                <w:rFonts w:hAnsi="宋体" w:cs="Arial"/>
                <w:color w:val="000000"/>
                <w:sz w:val="20"/>
              </w:rPr>
              <w:t>2.1.14</w:t>
            </w:r>
          </w:p>
        </w:tc>
        <w:tc>
          <w:tcPr>
            <w:tcW w:w="2928" w:type="dxa"/>
            <w:tcBorders>
              <w:bottom w:val="single" w:color="000000" w:sz="4" w:space="0"/>
              <w:right w:val="single" w:color="000000" w:sz="4" w:space="0"/>
            </w:tcBorders>
            <w:vAlign w:val="center"/>
          </w:tcPr>
          <w:p w14:paraId="4CAABA7C">
            <w:pPr>
              <w:widowControl/>
              <w:jc w:val="left"/>
              <w:rPr>
                <w:rFonts w:hAnsi="宋体" w:cs="Arial"/>
                <w:color w:val="000000"/>
                <w:sz w:val="20"/>
              </w:rPr>
            </w:pPr>
            <w:r>
              <w:rPr>
                <w:rFonts w:hint="eastAsia" w:hAnsi="宋体" w:cs="Arial"/>
                <w:color w:val="000000"/>
                <w:sz w:val="20"/>
              </w:rPr>
              <w:t>塑钢踏步</w:t>
            </w:r>
          </w:p>
        </w:tc>
        <w:tc>
          <w:tcPr>
            <w:tcW w:w="556" w:type="dxa"/>
            <w:tcBorders>
              <w:bottom w:val="single" w:color="000000" w:sz="4" w:space="0"/>
              <w:right w:val="single" w:color="000000" w:sz="4" w:space="0"/>
            </w:tcBorders>
            <w:vAlign w:val="center"/>
          </w:tcPr>
          <w:p w14:paraId="2BC0C840">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01644DDB">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5C9865C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A33103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1738657">
            <w:pPr>
              <w:widowControl/>
              <w:jc w:val="center"/>
              <w:rPr>
                <w:rFonts w:hAnsi="宋体" w:cs="Arial"/>
                <w:color w:val="000000"/>
                <w:sz w:val="20"/>
              </w:rPr>
            </w:pPr>
            <w:r>
              <w:rPr>
                <w:rFonts w:hint="eastAsia" w:hAnsi="宋体" w:cs="Arial"/>
                <w:color w:val="000000"/>
                <w:sz w:val="20"/>
              </w:rPr>
              <w:t>　</w:t>
            </w:r>
          </w:p>
        </w:tc>
      </w:tr>
      <w:tr w14:paraId="1A81596A">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140FEE0">
            <w:pPr>
              <w:widowControl/>
              <w:jc w:val="left"/>
              <w:rPr>
                <w:rFonts w:hAnsi="宋体" w:cs="Arial"/>
                <w:color w:val="000000"/>
                <w:sz w:val="20"/>
              </w:rPr>
            </w:pPr>
            <w:r>
              <w:rPr>
                <w:rFonts w:hAnsi="宋体" w:cs="Arial"/>
                <w:color w:val="000000"/>
                <w:sz w:val="20"/>
              </w:rPr>
              <w:t>2.1.15</w:t>
            </w:r>
          </w:p>
        </w:tc>
        <w:tc>
          <w:tcPr>
            <w:tcW w:w="2928" w:type="dxa"/>
            <w:tcBorders>
              <w:bottom w:val="single" w:color="000000" w:sz="4" w:space="0"/>
              <w:right w:val="single" w:color="000000" w:sz="4" w:space="0"/>
            </w:tcBorders>
            <w:vAlign w:val="center"/>
          </w:tcPr>
          <w:p w14:paraId="419EAF04">
            <w:pPr>
              <w:widowControl/>
              <w:jc w:val="left"/>
              <w:rPr>
                <w:rFonts w:hAnsi="宋体" w:cs="Arial"/>
                <w:color w:val="000000"/>
                <w:sz w:val="20"/>
              </w:rPr>
            </w:pPr>
            <w:r>
              <w:rPr>
                <w:rFonts w:hint="eastAsia" w:hAnsi="宋体" w:cs="Arial"/>
                <w:color w:val="000000"/>
                <w:sz w:val="20"/>
              </w:rPr>
              <w:t>Z41H-16C碳钢闸阀DN75</w:t>
            </w:r>
          </w:p>
        </w:tc>
        <w:tc>
          <w:tcPr>
            <w:tcW w:w="556" w:type="dxa"/>
            <w:tcBorders>
              <w:bottom w:val="single" w:color="000000" w:sz="4" w:space="0"/>
              <w:right w:val="single" w:color="000000" w:sz="4" w:space="0"/>
            </w:tcBorders>
            <w:vAlign w:val="center"/>
          </w:tcPr>
          <w:p w14:paraId="1CC0C780">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7A2C3E07">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5188609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CFF0F32">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A5786F3">
            <w:pPr>
              <w:widowControl/>
              <w:jc w:val="center"/>
              <w:rPr>
                <w:rFonts w:hAnsi="宋体" w:cs="Arial"/>
                <w:color w:val="000000"/>
                <w:sz w:val="20"/>
              </w:rPr>
            </w:pPr>
            <w:r>
              <w:rPr>
                <w:rFonts w:hint="eastAsia" w:hAnsi="宋体" w:cs="Arial"/>
                <w:color w:val="000000"/>
                <w:sz w:val="20"/>
              </w:rPr>
              <w:t>　</w:t>
            </w:r>
          </w:p>
        </w:tc>
      </w:tr>
      <w:tr w14:paraId="7BED7B04">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1A40CD60">
            <w:pPr>
              <w:widowControl/>
              <w:jc w:val="left"/>
              <w:rPr>
                <w:rFonts w:hAnsi="宋体" w:cs="Arial"/>
                <w:color w:val="000000"/>
                <w:sz w:val="20"/>
              </w:rPr>
            </w:pPr>
            <w:r>
              <w:rPr>
                <w:rFonts w:hAnsi="宋体" w:cs="Arial"/>
                <w:color w:val="000000"/>
                <w:sz w:val="20"/>
              </w:rPr>
              <w:t>2.1.16</w:t>
            </w:r>
          </w:p>
        </w:tc>
        <w:tc>
          <w:tcPr>
            <w:tcW w:w="2928" w:type="dxa"/>
            <w:tcBorders>
              <w:bottom w:val="single" w:color="000000" w:sz="4" w:space="0"/>
              <w:right w:val="single" w:color="000000" w:sz="4" w:space="0"/>
            </w:tcBorders>
            <w:vAlign w:val="center"/>
          </w:tcPr>
          <w:p w14:paraId="3D41C256">
            <w:pPr>
              <w:widowControl/>
              <w:jc w:val="left"/>
              <w:rPr>
                <w:rFonts w:hAnsi="宋体" w:cs="Arial"/>
                <w:color w:val="000000"/>
                <w:sz w:val="20"/>
              </w:rPr>
            </w:pPr>
            <w:r>
              <w:rPr>
                <w:rFonts w:hint="eastAsia" w:hAnsi="宋体" w:cs="Arial"/>
                <w:color w:val="000000"/>
                <w:sz w:val="20"/>
              </w:rPr>
              <w:t>排泥三通（300*75）</w:t>
            </w:r>
          </w:p>
        </w:tc>
        <w:tc>
          <w:tcPr>
            <w:tcW w:w="556" w:type="dxa"/>
            <w:tcBorders>
              <w:bottom w:val="single" w:color="000000" w:sz="4" w:space="0"/>
              <w:right w:val="single" w:color="000000" w:sz="4" w:space="0"/>
            </w:tcBorders>
            <w:vAlign w:val="center"/>
          </w:tcPr>
          <w:p w14:paraId="18A47146">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77F8AD41">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4D530AC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95298C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7FA1B3D">
            <w:pPr>
              <w:widowControl/>
              <w:jc w:val="center"/>
              <w:rPr>
                <w:rFonts w:hAnsi="宋体" w:cs="Arial"/>
                <w:color w:val="000000"/>
                <w:sz w:val="20"/>
              </w:rPr>
            </w:pPr>
            <w:r>
              <w:rPr>
                <w:rFonts w:hint="eastAsia" w:hAnsi="宋体" w:cs="Arial"/>
                <w:color w:val="000000"/>
                <w:sz w:val="20"/>
              </w:rPr>
              <w:t>　</w:t>
            </w:r>
          </w:p>
        </w:tc>
      </w:tr>
      <w:tr w14:paraId="35B395FC">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3943C05E">
            <w:pPr>
              <w:widowControl/>
              <w:jc w:val="left"/>
              <w:rPr>
                <w:rFonts w:hAnsi="宋体" w:cs="Arial"/>
                <w:color w:val="000000"/>
                <w:sz w:val="20"/>
              </w:rPr>
            </w:pPr>
            <w:r>
              <w:rPr>
                <w:rFonts w:hAnsi="宋体" w:cs="Arial"/>
                <w:color w:val="000000"/>
                <w:sz w:val="20"/>
              </w:rPr>
              <w:t>2.2</w:t>
            </w:r>
          </w:p>
        </w:tc>
        <w:tc>
          <w:tcPr>
            <w:tcW w:w="2928" w:type="dxa"/>
            <w:tcBorders>
              <w:bottom w:val="single" w:color="000000" w:sz="4" w:space="0"/>
              <w:right w:val="single" w:color="000000" w:sz="4" w:space="0"/>
            </w:tcBorders>
            <w:vAlign w:val="center"/>
          </w:tcPr>
          <w:p w14:paraId="501E230B">
            <w:pPr>
              <w:widowControl/>
              <w:jc w:val="left"/>
              <w:rPr>
                <w:rFonts w:hAnsi="宋体" w:cs="Arial"/>
                <w:color w:val="000000"/>
                <w:sz w:val="20"/>
              </w:rPr>
            </w:pPr>
            <w:r>
              <w:rPr>
                <w:rFonts w:hint="eastAsia" w:hAnsi="宋体" w:cs="Arial"/>
                <w:color w:val="000000"/>
                <w:sz w:val="20"/>
              </w:rPr>
              <w:t>排泥阀井（井径0.8m*井室深1.5m）</w:t>
            </w:r>
          </w:p>
        </w:tc>
        <w:tc>
          <w:tcPr>
            <w:tcW w:w="556" w:type="dxa"/>
            <w:tcBorders>
              <w:bottom w:val="single" w:color="000000" w:sz="4" w:space="0"/>
              <w:right w:val="single" w:color="000000" w:sz="4" w:space="0"/>
            </w:tcBorders>
            <w:vAlign w:val="center"/>
          </w:tcPr>
          <w:p w14:paraId="2EA5709C">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0B40C200">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61E4D57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EB8990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B570992">
            <w:pPr>
              <w:widowControl/>
              <w:jc w:val="center"/>
              <w:rPr>
                <w:rFonts w:hAnsi="宋体" w:cs="Arial"/>
                <w:color w:val="000000"/>
                <w:sz w:val="20"/>
              </w:rPr>
            </w:pPr>
            <w:r>
              <w:rPr>
                <w:rFonts w:hint="eastAsia" w:hAnsi="宋体" w:cs="Arial"/>
                <w:color w:val="000000"/>
                <w:sz w:val="20"/>
              </w:rPr>
              <w:t>　</w:t>
            </w:r>
          </w:p>
        </w:tc>
      </w:tr>
      <w:tr w14:paraId="1FB6B5C9">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092455A6">
            <w:pPr>
              <w:widowControl/>
              <w:jc w:val="left"/>
              <w:rPr>
                <w:rFonts w:hAnsi="宋体" w:cs="Arial"/>
                <w:color w:val="000000"/>
                <w:sz w:val="20"/>
              </w:rPr>
            </w:pPr>
            <w:r>
              <w:rPr>
                <w:rFonts w:hAnsi="宋体" w:cs="Arial"/>
                <w:color w:val="000000"/>
                <w:sz w:val="20"/>
              </w:rPr>
              <w:t>2.2.1</w:t>
            </w:r>
          </w:p>
        </w:tc>
        <w:tc>
          <w:tcPr>
            <w:tcW w:w="2928" w:type="dxa"/>
            <w:tcBorders>
              <w:bottom w:val="single" w:color="000000" w:sz="4" w:space="0"/>
              <w:right w:val="single" w:color="000000" w:sz="4" w:space="0"/>
            </w:tcBorders>
            <w:vAlign w:val="center"/>
          </w:tcPr>
          <w:p w14:paraId="78E6D6A9">
            <w:pPr>
              <w:widowControl/>
              <w:jc w:val="left"/>
              <w:rPr>
                <w:rFonts w:hAnsi="宋体" w:cs="Arial"/>
                <w:color w:val="000000"/>
                <w:sz w:val="20"/>
              </w:rPr>
            </w:pPr>
            <w:r>
              <w:rPr>
                <w:rFonts w:hint="eastAsia" w:hAnsi="宋体" w:cs="Arial"/>
                <w:color w:val="000000"/>
                <w:sz w:val="20"/>
              </w:rPr>
              <w:t>井室土方开挖</w:t>
            </w:r>
          </w:p>
        </w:tc>
        <w:tc>
          <w:tcPr>
            <w:tcW w:w="556" w:type="dxa"/>
            <w:tcBorders>
              <w:bottom w:val="single" w:color="000000" w:sz="4" w:space="0"/>
              <w:right w:val="single" w:color="000000" w:sz="4" w:space="0"/>
            </w:tcBorders>
            <w:vAlign w:val="center"/>
          </w:tcPr>
          <w:p w14:paraId="77B660D3">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6E51964D">
            <w:pPr>
              <w:widowControl/>
              <w:jc w:val="right"/>
              <w:rPr>
                <w:rFonts w:hAnsi="宋体" w:cs="Arial"/>
                <w:color w:val="000000"/>
                <w:sz w:val="20"/>
              </w:rPr>
            </w:pPr>
            <w:r>
              <w:rPr>
                <w:rFonts w:hAnsi="宋体" w:cs="Arial"/>
                <w:color w:val="000000"/>
                <w:sz w:val="20"/>
              </w:rPr>
              <w:t>26</w:t>
            </w:r>
          </w:p>
        </w:tc>
        <w:tc>
          <w:tcPr>
            <w:tcW w:w="853" w:type="dxa"/>
            <w:tcBorders>
              <w:bottom w:val="single" w:color="000000" w:sz="4" w:space="0"/>
              <w:right w:val="single" w:color="000000" w:sz="4" w:space="0"/>
            </w:tcBorders>
            <w:noWrap/>
            <w:vAlign w:val="center"/>
          </w:tcPr>
          <w:p w14:paraId="4B0A207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1E5774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E40BFC0">
            <w:pPr>
              <w:widowControl/>
              <w:jc w:val="center"/>
              <w:rPr>
                <w:rFonts w:hAnsi="宋体" w:cs="Arial"/>
                <w:color w:val="000000"/>
                <w:sz w:val="20"/>
              </w:rPr>
            </w:pPr>
            <w:r>
              <w:rPr>
                <w:rFonts w:hint="eastAsia" w:hAnsi="宋体" w:cs="Arial"/>
                <w:color w:val="000000"/>
                <w:sz w:val="20"/>
              </w:rPr>
              <w:t>　</w:t>
            </w:r>
          </w:p>
        </w:tc>
      </w:tr>
      <w:tr w14:paraId="2E676CEB">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C1A7F55">
            <w:pPr>
              <w:widowControl/>
              <w:jc w:val="left"/>
              <w:rPr>
                <w:rFonts w:hAnsi="宋体" w:cs="Arial"/>
                <w:color w:val="000000"/>
                <w:sz w:val="20"/>
              </w:rPr>
            </w:pPr>
            <w:r>
              <w:rPr>
                <w:rFonts w:hAnsi="宋体" w:cs="Arial"/>
                <w:color w:val="000000"/>
                <w:sz w:val="20"/>
              </w:rPr>
              <w:t>2.2.2</w:t>
            </w:r>
          </w:p>
        </w:tc>
        <w:tc>
          <w:tcPr>
            <w:tcW w:w="2928" w:type="dxa"/>
            <w:tcBorders>
              <w:bottom w:val="single" w:color="000000" w:sz="4" w:space="0"/>
              <w:right w:val="single" w:color="000000" w:sz="4" w:space="0"/>
            </w:tcBorders>
            <w:vAlign w:val="center"/>
          </w:tcPr>
          <w:p w14:paraId="63D33EA9">
            <w:pPr>
              <w:widowControl/>
              <w:jc w:val="left"/>
              <w:rPr>
                <w:rFonts w:hAnsi="宋体" w:cs="Arial"/>
                <w:color w:val="000000"/>
                <w:sz w:val="20"/>
              </w:rPr>
            </w:pPr>
            <w:r>
              <w:rPr>
                <w:rFonts w:hint="eastAsia" w:hAnsi="宋体" w:cs="Arial"/>
                <w:color w:val="000000"/>
                <w:sz w:val="20"/>
              </w:rPr>
              <w:t>井室土方回填</w:t>
            </w:r>
          </w:p>
        </w:tc>
        <w:tc>
          <w:tcPr>
            <w:tcW w:w="556" w:type="dxa"/>
            <w:tcBorders>
              <w:bottom w:val="single" w:color="000000" w:sz="4" w:space="0"/>
              <w:right w:val="single" w:color="000000" w:sz="4" w:space="0"/>
            </w:tcBorders>
            <w:vAlign w:val="center"/>
          </w:tcPr>
          <w:p w14:paraId="5AF89CE3">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2E08B47E">
            <w:pPr>
              <w:widowControl/>
              <w:jc w:val="right"/>
              <w:rPr>
                <w:rFonts w:hAnsi="宋体" w:cs="Arial"/>
                <w:color w:val="000000"/>
                <w:sz w:val="20"/>
              </w:rPr>
            </w:pPr>
            <w:r>
              <w:rPr>
                <w:rFonts w:hAnsi="宋体" w:cs="Arial"/>
                <w:color w:val="000000"/>
                <w:sz w:val="20"/>
              </w:rPr>
              <w:t>14.44</w:t>
            </w:r>
          </w:p>
        </w:tc>
        <w:tc>
          <w:tcPr>
            <w:tcW w:w="853" w:type="dxa"/>
            <w:tcBorders>
              <w:bottom w:val="single" w:color="000000" w:sz="4" w:space="0"/>
              <w:right w:val="single" w:color="000000" w:sz="4" w:space="0"/>
            </w:tcBorders>
            <w:noWrap/>
            <w:vAlign w:val="center"/>
          </w:tcPr>
          <w:p w14:paraId="04B501A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1D1911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E79DD8B">
            <w:pPr>
              <w:widowControl/>
              <w:jc w:val="center"/>
              <w:rPr>
                <w:rFonts w:hAnsi="宋体" w:cs="Arial"/>
                <w:color w:val="000000"/>
                <w:sz w:val="20"/>
              </w:rPr>
            </w:pPr>
            <w:r>
              <w:rPr>
                <w:rFonts w:hint="eastAsia" w:hAnsi="宋体" w:cs="Arial"/>
                <w:color w:val="000000"/>
                <w:sz w:val="20"/>
              </w:rPr>
              <w:t>　</w:t>
            </w:r>
          </w:p>
        </w:tc>
      </w:tr>
      <w:tr w14:paraId="79CBEC5F">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2DB50084">
            <w:pPr>
              <w:widowControl/>
              <w:jc w:val="left"/>
              <w:rPr>
                <w:rFonts w:hAnsi="宋体" w:cs="Arial"/>
                <w:color w:val="000000"/>
                <w:sz w:val="20"/>
              </w:rPr>
            </w:pPr>
            <w:r>
              <w:rPr>
                <w:rFonts w:hAnsi="宋体" w:cs="Arial"/>
                <w:color w:val="000000"/>
                <w:sz w:val="20"/>
              </w:rPr>
              <w:t>2.2.3</w:t>
            </w:r>
          </w:p>
        </w:tc>
        <w:tc>
          <w:tcPr>
            <w:tcW w:w="2928" w:type="dxa"/>
            <w:tcBorders>
              <w:bottom w:val="single" w:color="000000" w:sz="4" w:space="0"/>
              <w:right w:val="single" w:color="000000" w:sz="4" w:space="0"/>
            </w:tcBorders>
            <w:vAlign w:val="center"/>
          </w:tcPr>
          <w:p w14:paraId="077693F8">
            <w:pPr>
              <w:widowControl/>
              <w:jc w:val="left"/>
              <w:rPr>
                <w:rFonts w:hAnsi="宋体" w:cs="Arial"/>
                <w:color w:val="000000"/>
                <w:sz w:val="20"/>
              </w:rPr>
            </w:pPr>
            <w:r>
              <w:rPr>
                <w:rFonts w:hint="eastAsia" w:hAnsi="宋体" w:cs="Arial"/>
                <w:color w:val="000000"/>
                <w:sz w:val="20"/>
              </w:rPr>
              <w:t>混凝土路面凿除（人：机=2:8，外运2km）</w:t>
            </w:r>
          </w:p>
        </w:tc>
        <w:tc>
          <w:tcPr>
            <w:tcW w:w="556" w:type="dxa"/>
            <w:tcBorders>
              <w:bottom w:val="single" w:color="000000" w:sz="4" w:space="0"/>
              <w:right w:val="single" w:color="000000" w:sz="4" w:space="0"/>
            </w:tcBorders>
            <w:vAlign w:val="center"/>
          </w:tcPr>
          <w:p w14:paraId="7E5503B2">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3139EB57">
            <w:pPr>
              <w:widowControl/>
              <w:jc w:val="right"/>
              <w:rPr>
                <w:rFonts w:hAnsi="宋体" w:cs="Arial"/>
                <w:color w:val="000000"/>
                <w:sz w:val="20"/>
              </w:rPr>
            </w:pPr>
            <w:r>
              <w:rPr>
                <w:rFonts w:hAnsi="宋体" w:cs="Arial"/>
                <w:color w:val="000000"/>
                <w:sz w:val="20"/>
              </w:rPr>
              <w:t>1.02</w:t>
            </w:r>
          </w:p>
        </w:tc>
        <w:tc>
          <w:tcPr>
            <w:tcW w:w="853" w:type="dxa"/>
            <w:tcBorders>
              <w:bottom w:val="single" w:color="000000" w:sz="4" w:space="0"/>
              <w:right w:val="single" w:color="000000" w:sz="4" w:space="0"/>
            </w:tcBorders>
            <w:noWrap/>
            <w:vAlign w:val="center"/>
          </w:tcPr>
          <w:p w14:paraId="0F9D4AC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4C154C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12CE2DB">
            <w:pPr>
              <w:widowControl/>
              <w:jc w:val="center"/>
              <w:rPr>
                <w:rFonts w:hAnsi="宋体" w:cs="Arial"/>
                <w:color w:val="000000"/>
                <w:sz w:val="20"/>
              </w:rPr>
            </w:pPr>
            <w:r>
              <w:rPr>
                <w:rFonts w:hint="eastAsia" w:hAnsi="宋体" w:cs="Arial"/>
                <w:color w:val="000000"/>
                <w:sz w:val="20"/>
              </w:rPr>
              <w:t>　</w:t>
            </w:r>
          </w:p>
        </w:tc>
      </w:tr>
      <w:tr w14:paraId="28F94278">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376B5A5F">
            <w:pPr>
              <w:widowControl/>
              <w:jc w:val="left"/>
              <w:rPr>
                <w:rFonts w:hAnsi="宋体" w:cs="Arial"/>
                <w:color w:val="000000"/>
                <w:sz w:val="20"/>
              </w:rPr>
            </w:pPr>
            <w:r>
              <w:rPr>
                <w:rFonts w:hAnsi="宋体" w:cs="Arial"/>
                <w:color w:val="000000"/>
                <w:sz w:val="20"/>
              </w:rPr>
              <w:t>2.2.4</w:t>
            </w:r>
          </w:p>
        </w:tc>
        <w:tc>
          <w:tcPr>
            <w:tcW w:w="2928" w:type="dxa"/>
            <w:tcBorders>
              <w:bottom w:val="single" w:color="000000" w:sz="4" w:space="0"/>
              <w:right w:val="single" w:color="000000" w:sz="4" w:space="0"/>
            </w:tcBorders>
            <w:vAlign w:val="center"/>
          </w:tcPr>
          <w:p w14:paraId="6A2421FA">
            <w:pPr>
              <w:widowControl/>
              <w:jc w:val="left"/>
              <w:rPr>
                <w:rFonts w:hAnsi="宋体" w:cs="Arial"/>
                <w:color w:val="000000"/>
                <w:sz w:val="20"/>
              </w:rPr>
            </w:pPr>
            <w:r>
              <w:rPr>
                <w:rFonts w:hint="eastAsia" w:hAnsi="宋体" w:cs="Arial"/>
                <w:color w:val="000000"/>
                <w:sz w:val="20"/>
              </w:rPr>
              <w:t>路面切缝</w:t>
            </w:r>
          </w:p>
        </w:tc>
        <w:tc>
          <w:tcPr>
            <w:tcW w:w="556" w:type="dxa"/>
            <w:tcBorders>
              <w:bottom w:val="single" w:color="000000" w:sz="4" w:space="0"/>
              <w:right w:val="single" w:color="000000" w:sz="4" w:space="0"/>
            </w:tcBorders>
            <w:vAlign w:val="center"/>
          </w:tcPr>
          <w:p w14:paraId="40887623">
            <w:pPr>
              <w:widowControl/>
              <w:jc w:val="center"/>
              <w:rPr>
                <w:rFonts w:hAnsi="宋体" w:cs="Arial"/>
                <w:color w:val="000000"/>
                <w:sz w:val="20"/>
              </w:rPr>
            </w:pPr>
            <w:r>
              <w:rPr>
                <w:rFonts w:hAnsi="宋体" w:cs="Arial"/>
                <w:color w:val="000000"/>
                <w:sz w:val="20"/>
              </w:rPr>
              <w:t>m</w:t>
            </w:r>
          </w:p>
        </w:tc>
        <w:tc>
          <w:tcPr>
            <w:tcW w:w="1168" w:type="dxa"/>
            <w:tcBorders>
              <w:bottom w:val="single" w:color="000000" w:sz="4" w:space="0"/>
              <w:right w:val="single" w:color="000000" w:sz="4" w:space="0"/>
            </w:tcBorders>
            <w:vAlign w:val="center"/>
          </w:tcPr>
          <w:p w14:paraId="1DD33DA4">
            <w:pPr>
              <w:widowControl/>
              <w:jc w:val="right"/>
              <w:rPr>
                <w:rFonts w:hAnsi="宋体" w:cs="Arial"/>
                <w:color w:val="000000"/>
                <w:sz w:val="20"/>
              </w:rPr>
            </w:pPr>
            <w:r>
              <w:rPr>
                <w:rFonts w:hAnsi="宋体" w:cs="Arial"/>
                <w:color w:val="000000"/>
                <w:sz w:val="20"/>
              </w:rPr>
              <w:t>7</w:t>
            </w:r>
          </w:p>
        </w:tc>
        <w:tc>
          <w:tcPr>
            <w:tcW w:w="853" w:type="dxa"/>
            <w:tcBorders>
              <w:bottom w:val="single" w:color="000000" w:sz="4" w:space="0"/>
              <w:right w:val="single" w:color="000000" w:sz="4" w:space="0"/>
            </w:tcBorders>
            <w:noWrap/>
            <w:vAlign w:val="center"/>
          </w:tcPr>
          <w:p w14:paraId="7A32E96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09A2EB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DED4411">
            <w:pPr>
              <w:widowControl/>
              <w:jc w:val="center"/>
              <w:rPr>
                <w:rFonts w:hAnsi="宋体" w:cs="Arial"/>
                <w:color w:val="000000"/>
                <w:sz w:val="20"/>
              </w:rPr>
            </w:pPr>
            <w:r>
              <w:rPr>
                <w:rFonts w:hint="eastAsia" w:hAnsi="宋体" w:cs="Arial"/>
                <w:color w:val="000000"/>
                <w:sz w:val="20"/>
              </w:rPr>
              <w:t>　</w:t>
            </w:r>
          </w:p>
        </w:tc>
      </w:tr>
      <w:tr w14:paraId="66F7AA3D">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3319802">
            <w:pPr>
              <w:widowControl/>
              <w:jc w:val="left"/>
              <w:rPr>
                <w:rFonts w:hAnsi="宋体" w:cs="Arial"/>
                <w:color w:val="000000"/>
                <w:sz w:val="20"/>
              </w:rPr>
            </w:pPr>
            <w:r>
              <w:rPr>
                <w:rFonts w:hAnsi="宋体" w:cs="Arial"/>
                <w:color w:val="000000"/>
                <w:sz w:val="20"/>
              </w:rPr>
              <w:t>2.2.5</w:t>
            </w:r>
          </w:p>
        </w:tc>
        <w:tc>
          <w:tcPr>
            <w:tcW w:w="2928" w:type="dxa"/>
            <w:tcBorders>
              <w:bottom w:val="single" w:color="000000" w:sz="4" w:space="0"/>
              <w:right w:val="single" w:color="000000" w:sz="4" w:space="0"/>
            </w:tcBorders>
            <w:vAlign w:val="center"/>
          </w:tcPr>
          <w:p w14:paraId="096C6610">
            <w:pPr>
              <w:widowControl/>
              <w:jc w:val="left"/>
              <w:rPr>
                <w:rFonts w:hAnsi="宋体" w:cs="Arial"/>
                <w:color w:val="000000"/>
                <w:sz w:val="20"/>
              </w:rPr>
            </w:pPr>
            <w:r>
              <w:rPr>
                <w:rFonts w:hint="eastAsia" w:hAnsi="宋体" w:cs="Arial"/>
                <w:color w:val="000000"/>
                <w:sz w:val="20"/>
              </w:rPr>
              <w:t>C20混凝土路面恢复</w:t>
            </w:r>
          </w:p>
        </w:tc>
        <w:tc>
          <w:tcPr>
            <w:tcW w:w="556" w:type="dxa"/>
            <w:tcBorders>
              <w:bottom w:val="single" w:color="000000" w:sz="4" w:space="0"/>
              <w:right w:val="single" w:color="000000" w:sz="4" w:space="0"/>
            </w:tcBorders>
            <w:vAlign w:val="center"/>
          </w:tcPr>
          <w:p w14:paraId="004FD01A">
            <w:pPr>
              <w:widowControl/>
              <w:jc w:val="center"/>
              <w:rPr>
                <w:rFonts w:hAnsi="宋体" w:cs="Arial"/>
                <w:color w:val="000000"/>
                <w:sz w:val="20"/>
              </w:rPr>
            </w:pPr>
            <w:r>
              <w:rPr>
                <w:rFonts w:hAnsi="宋体" w:cs="Arial"/>
                <w:color w:val="000000"/>
                <w:sz w:val="20"/>
              </w:rPr>
              <w:t>m²</w:t>
            </w:r>
          </w:p>
        </w:tc>
        <w:tc>
          <w:tcPr>
            <w:tcW w:w="1168" w:type="dxa"/>
            <w:tcBorders>
              <w:bottom w:val="single" w:color="000000" w:sz="4" w:space="0"/>
              <w:right w:val="single" w:color="000000" w:sz="4" w:space="0"/>
            </w:tcBorders>
            <w:vAlign w:val="center"/>
          </w:tcPr>
          <w:p w14:paraId="1957AEA6">
            <w:pPr>
              <w:widowControl/>
              <w:jc w:val="right"/>
              <w:rPr>
                <w:rFonts w:hAnsi="宋体" w:cs="Arial"/>
                <w:color w:val="000000"/>
                <w:sz w:val="20"/>
              </w:rPr>
            </w:pPr>
            <w:r>
              <w:rPr>
                <w:rFonts w:hAnsi="宋体" w:cs="Arial"/>
                <w:color w:val="000000"/>
                <w:sz w:val="20"/>
              </w:rPr>
              <w:t>4.5</w:t>
            </w:r>
          </w:p>
        </w:tc>
        <w:tc>
          <w:tcPr>
            <w:tcW w:w="853" w:type="dxa"/>
            <w:tcBorders>
              <w:bottom w:val="single" w:color="000000" w:sz="4" w:space="0"/>
              <w:right w:val="single" w:color="000000" w:sz="4" w:space="0"/>
            </w:tcBorders>
            <w:noWrap/>
            <w:vAlign w:val="center"/>
          </w:tcPr>
          <w:p w14:paraId="760E542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3A6DEF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940D12B">
            <w:pPr>
              <w:widowControl/>
              <w:jc w:val="center"/>
              <w:rPr>
                <w:rFonts w:hAnsi="宋体" w:cs="Arial"/>
                <w:color w:val="000000"/>
                <w:sz w:val="20"/>
              </w:rPr>
            </w:pPr>
            <w:r>
              <w:rPr>
                <w:rFonts w:hint="eastAsia" w:hAnsi="宋体" w:cs="Arial"/>
                <w:color w:val="000000"/>
                <w:sz w:val="20"/>
              </w:rPr>
              <w:t>　</w:t>
            </w:r>
          </w:p>
        </w:tc>
      </w:tr>
      <w:tr w14:paraId="7317E5A6">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1F19D54F">
            <w:pPr>
              <w:widowControl/>
              <w:jc w:val="left"/>
              <w:rPr>
                <w:rFonts w:hAnsi="宋体" w:cs="Arial"/>
                <w:color w:val="000000"/>
                <w:sz w:val="20"/>
              </w:rPr>
            </w:pPr>
            <w:r>
              <w:rPr>
                <w:rFonts w:hAnsi="宋体" w:cs="Arial"/>
                <w:color w:val="000000"/>
                <w:sz w:val="20"/>
              </w:rPr>
              <w:t>2.2.6</w:t>
            </w:r>
          </w:p>
        </w:tc>
        <w:tc>
          <w:tcPr>
            <w:tcW w:w="2928" w:type="dxa"/>
            <w:tcBorders>
              <w:bottom w:val="single" w:color="000000" w:sz="4" w:space="0"/>
              <w:right w:val="single" w:color="000000" w:sz="4" w:space="0"/>
            </w:tcBorders>
            <w:vAlign w:val="center"/>
          </w:tcPr>
          <w:p w14:paraId="492AC04B">
            <w:pPr>
              <w:widowControl/>
              <w:jc w:val="left"/>
              <w:rPr>
                <w:rFonts w:hAnsi="宋体" w:cs="Arial"/>
                <w:color w:val="000000"/>
                <w:sz w:val="20"/>
              </w:rPr>
            </w:pPr>
            <w:r>
              <w:rPr>
                <w:rFonts w:hint="eastAsia" w:hAnsi="宋体" w:cs="Arial"/>
                <w:color w:val="000000"/>
                <w:sz w:val="20"/>
              </w:rPr>
              <w:t>C15混凝土垫层</w:t>
            </w:r>
          </w:p>
        </w:tc>
        <w:tc>
          <w:tcPr>
            <w:tcW w:w="556" w:type="dxa"/>
            <w:tcBorders>
              <w:bottom w:val="single" w:color="000000" w:sz="4" w:space="0"/>
              <w:right w:val="single" w:color="000000" w:sz="4" w:space="0"/>
            </w:tcBorders>
            <w:vAlign w:val="center"/>
          </w:tcPr>
          <w:p w14:paraId="400A3275">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7B43B4D6">
            <w:pPr>
              <w:widowControl/>
              <w:jc w:val="right"/>
              <w:rPr>
                <w:rFonts w:hAnsi="宋体" w:cs="Arial"/>
                <w:color w:val="000000"/>
                <w:sz w:val="20"/>
              </w:rPr>
            </w:pPr>
            <w:r>
              <w:rPr>
                <w:rFonts w:hAnsi="宋体" w:cs="Arial"/>
                <w:color w:val="000000"/>
                <w:sz w:val="20"/>
              </w:rPr>
              <w:t>0.44</w:t>
            </w:r>
          </w:p>
        </w:tc>
        <w:tc>
          <w:tcPr>
            <w:tcW w:w="853" w:type="dxa"/>
            <w:tcBorders>
              <w:bottom w:val="single" w:color="000000" w:sz="4" w:space="0"/>
              <w:right w:val="single" w:color="000000" w:sz="4" w:space="0"/>
            </w:tcBorders>
            <w:noWrap/>
            <w:vAlign w:val="center"/>
          </w:tcPr>
          <w:p w14:paraId="5023EAE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D8B88A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B731B6C">
            <w:pPr>
              <w:widowControl/>
              <w:jc w:val="center"/>
              <w:rPr>
                <w:rFonts w:hAnsi="宋体" w:cs="Arial"/>
                <w:color w:val="000000"/>
                <w:sz w:val="20"/>
              </w:rPr>
            </w:pPr>
            <w:r>
              <w:rPr>
                <w:rFonts w:hint="eastAsia" w:hAnsi="宋体" w:cs="Arial"/>
                <w:color w:val="000000"/>
                <w:sz w:val="20"/>
              </w:rPr>
              <w:t>　</w:t>
            </w:r>
          </w:p>
        </w:tc>
      </w:tr>
      <w:tr w14:paraId="305AEB01">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793C1B10">
            <w:pPr>
              <w:widowControl/>
              <w:jc w:val="left"/>
              <w:rPr>
                <w:rFonts w:hAnsi="宋体" w:cs="Arial"/>
                <w:color w:val="000000"/>
                <w:sz w:val="20"/>
              </w:rPr>
            </w:pPr>
            <w:r>
              <w:rPr>
                <w:rFonts w:hAnsi="宋体" w:cs="Arial"/>
                <w:color w:val="000000"/>
                <w:sz w:val="20"/>
              </w:rPr>
              <w:t>2.2.7</w:t>
            </w:r>
          </w:p>
        </w:tc>
        <w:tc>
          <w:tcPr>
            <w:tcW w:w="2928" w:type="dxa"/>
            <w:tcBorders>
              <w:bottom w:val="single" w:color="000000" w:sz="4" w:space="0"/>
              <w:right w:val="single" w:color="000000" w:sz="4" w:space="0"/>
            </w:tcBorders>
            <w:vAlign w:val="center"/>
          </w:tcPr>
          <w:p w14:paraId="2B098A01">
            <w:pPr>
              <w:widowControl/>
              <w:jc w:val="left"/>
              <w:rPr>
                <w:rFonts w:hAnsi="宋体" w:cs="Arial"/>
                <w:color w:val="000000"/>
                <w:sz w:val="20"/>
              </w:rPr>
            </w:pPr>
            <w:r>
              <w:rPr>
                <w:rFonts w:hint="eastAsia" w:hAnsi="宋体" w:cs="Arial"/>
                <w:color w:val="000000"/>
                <w:sz w:val="20"/>
              </w:rPr>
              <w:t>砖砌井壁MU10</w:t>
            </w:r>
          </w:p>
        </w:tc>
        <w:tc>
          <w:tcPr>
            <w:tcW w:w="556" w:type="dxa"/>
            <w:tcBorders>
              <w:bottom w:val="single" w:color="000000" w:sz="4" w:space="0"/>
              <w:right w:val="single" w:color="000000" w:sz="4" w:space="0"/>
            </w:tcBorders>
            <w:vAlign w:val="center"/>
          </w:tcPr>
          <w:p w14:paraId="222C2807">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3B16D295">
            <w:pPr>
              <w:widowControl/>
              <w:jc w:val="right"/>
              <w:rPr>
                <w:rFonts w:hAnsi="宋体" w:cs="Arial"/>
                <w:color w:val="000000"/>
                <w:sz w:val="20"/>
              </w:rPr>
            </w:pPr>
            <w:r>
              <w:rPr>
                <w:rFonts w:hAnsi="宋体" w:cs="Arial"/>
                <w:color w:val="000000"/>
                <w:sz w:val="20"/>
              </w:rPr>
              <w:t>9.4</w:t>
            </w:r>
          </w:p>
        </w:tc>
        <w:tc>
          <w:tcPr>
            <w:tcW w:w="853" w:type="dxa"/>
            <w:tcBorders>
              <w:bottom w:val="single" w:color="000000" w:sz="4" w:space="0"/>
              <w:right w:val="single" w:color="000000" w:sz="4" w:space="0"/>
            </w:tcBorders>
            <w:noWrap/>
            <w:vAlign w:val="center"/>
          </w:tcPr>
          <w:p w14:paraId="10EF443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E47A96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B1FF91D">
            <w:pPr>
              <w:widowControl/>
              <w:jc w:val="center"/>
              <w:rPr>
                <w:rFonts w:hAnsi="宋体" w:cs="Arial"/>
                <w:color w:val="000000"/>
                <w:sz w:val="20"/>
              </w:rPr>
            </w:pPr>
            <w:r>
              <w:rPr>
                <w:rFonts w:hint="eastAsia" w:hAnsi="宋体" w:cs="Arial"/>
                <w:color w:val="000000"/>
                <w:sz w:val="20"/>
              </w:rPr>
              <w:t>　</w:t>
            </w:r>
          </w:p>
        </w:tc>
      </w:tr>
      <w:tr w14:paraId="5A5AD74E">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399F45D9">
            <w:pPr>
              <w:widowControl/>
              <w:jc w:val="left"/>
              <w:rPr>
                <w:rFonts w:hAnsi="宋体" w:cs="Arial"/>
                <w:color w:val="000000"/>
                <w:sz w:val="20"/>
              </w:rPr>
            </w:pPr>
            <w:r>
              <w:rPr>
                <w:rFonts w:hAnsi="宋体" w:cs="Arial"/>
                <w:color w:val="000000"/>
                <w:sz w:val="20"/>
              </w:rPr>
              <w:t>2.2.8</w:t>
            </w:r>
          </w:p>
        </w:tc>
        <w:tc>
          <w:tcPr>
            <w:tcW w:w="2928" w:type="dxa"/>
            <w:tcBorders>
              <w:bottom w:val="single" w:color="000000" w:sz="4" w:space="0"/>
              <w:right w:val="single" w:color="000000" w:sz="4" w:space="0"/>
            </w:tcBorders>
            <w:vAlign w:val="center"/>
          </w:tcPr>
          <w:p w14:paraId="49998D54">
            <w:pPr>
              <w:widowControl/>
              <w:jc w:val="left"/>
              <w:rPr>
                <w:rFonts w:hAnsi="宋体" w:cs="Arial"/>
                <w:color w:val="000000"/>
                <w:sz w:val="20"/>
              </w:rPr>
            </w:pPr>
            <w:r>
              <w:rPr>
                <w:rFonts w:hint="eastAsia" w:hAnsi="宋体" w:cs="Arial"/>
                <w:color w:val="000000"/>
                <w:sz w:val="20"/>
              </w:rPr>
              <w:t>M10砂浆抹面</w:t>
            </w:r>
          </w:p>
        </w:tc>
        <w:tc>
          <w:tcPr>
            <w:tcW w:w="556" w:type="dxa"/>
            <w:tcBorders>
              <w:bottom w:val="single" w:color="000000" w:sz="4" w:space="0"/>
              <w:right w:val="single" w:color="000000" w:sz="4" w:space="0"/>
            </w:tcBorders>
            <w:vAlign w:val="center"/>
          </w:tcPr>
          <w:p w14:paraId="40E5EEC7">
            <w:pPr>
              <w:widowControl/>
              <w:jc w:val="center"/>
              <w:rPr>
                <w:rFonts w:hAnsi="宋体" w:cs="Arial"/>
                <w:color w:val="000000"/>
                <w:sz w:val="20"/>
              </w:rPr>
            </w:pPr>
            <w:r>
              <w:rPr>
                <w:rFonts w:hAnsi="宋体" w:cs="Arial"/>
                <w:color w:val="000000"/>
                <w:sz w:val="20"/>
              </w:rPr>
              <w:t>m²</w:t>
            </w:r>
          </w:p>
        </w:tc>
        <w:tc>
          <w:tcPr>
            <w:tcW w:w="1168" w:type="dxa"/>
            <w:tcBorders>
              <w:bottom w:val="single" w:color="000000" w:sz="4" w:space="0"/>
              <w:right w:val="single" w:color="000000" w:sz="4" w:space="0"/>
            </w:tcBorders>
            <w:vAlign w:val="center"/>
          </w:tcPr>
          <w:p w14:paraId="7BB57044">
            <w:pPr>
              <w:widowControl/>
              <w:jc w:val="right"/>
              <w:rPr>
                <w:rFonts w:hAnsi="宋体" w:cs="Arial"/>
                <w:color w:val="000000"/>
                <w:sz w:val="20"/>
              </w:rPr>
            </w:pPr>
            <w:r>
              <w:rPr>
                <w:rFonts w:hAnsi="宋体" w:cs="Arial"/>
                <w:color w:val="000000"/>
                <w:sz w:val="20"/>
              </w:rPr>
              <w:t>7.54</w:t>
            </w:r>
          </w:p>
        </w:tc>
        <w:tc>
          <w:tcPr>
            <w:tcW w:w="853" w:type="dxa"/>
            <w:tcBorders>
              <w:bottom w:val="single" w:color="000000" w:sz="4" w:space="0"/>
              <w:right w:val="single" w:color="000000" w:sz="4" w:space="0"/>
            </w:tcBorders>
            <w:noWrap/>
            <w:vAlign w:val="center"/>
          </w:tcPr>
          <w:p w14:paraId="50F2A64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E1ACF5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BBB47AF">
            <w:pPr>
              <w:widowControl/>
              <w:jc w:val="center"/>
              <w:rPr>
                <w:rFonts w:hAnsi="宋体" w:cs="Arial"/>
                <w:color w:val="000000"/>
                <w:sz w:val="20"/>
              </w:rPr>
            </w:pPr>
            <w:r>
              <w:rPr>
                <w:rFonts w:hint="eastAsia" w:hAnsi="宋体" w:cs="Arial"/>
                <w:color w:val="000000"/>
                <w:sz w:val="20"/>
              </w:rPr>
              <w:t>　</w:t>
            </w:r>
          </w:p>
        </w:tc>
      </w:tr>
      <w:tr w14:paraId="5E940294">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79F3E7A2">
            <w:pPr>
              <w:widowControl/>
              <w:jc w:val="left"/>
              <w:rPr>
                <w:rFonts w:hAnsi="宋体" w:cs="Arial"/>
                <w:color w:val="000000"/>
                <w:sz w:val="20"/>
              </w:rPr>
            </w:pPr>
            <w:r>
              <w:rPr>
                <w:rFonts w:hAnsi="宋体" w:cs="Arial"/>
                <w:color w:val="000000"/>
                <w:sz w:val="20"/>
              </w:rPr>
              <w:t>2.2.9</w:t>
            </w:r>
          </w:p>
        </w:tc>
        <w:tc>
          <w:tcPr>
            <w:tcW w:w="2928" w:type="dxa"/>
            <w:tcBorders>
              <w:bottom w:val="single" w:color="000000" w:sz="4" w:space="0"/>
              <w:right w:val="single" w:color="000000" w:sz="4" w:space="0"/>
            </w:tcBorders>
            <w:vAlign w:val="center"/>
          </w:tcPr>
          <w:p w14:paraId="672436F0">
            <w:pPr>
              <w:widowControl/>
              <w:jc w:val="left"/>
              <w:rPr>
                <w:rFonts w:hAnsi="宋体" w:cs="Arial"/>
                <w:color w:val="000000"/>
                <w:sz w:val="20"/>
              </w:rPr>
            </w:pPr>
            <w:r>
              <w:rPr>
                <w:rFonts w:hint="eastAsia" w:hAnsi="宋体" w:cs="Arial"/>
                <w:color w:val="000000"/>
                <w:sz w:val="20"/>
              </w:rPr>
              <w:t>C25钢筋混凝土底板</w:t>
            </w:r>
          </w:p>
        </w:tc>
        <w:tc>
          <w:tcPr>
            <w:tcW w:w="556" w:type="dxa"/>
            <w:tcBorders>
              <w:bottom w:val="single" w:color="000000" w:sz="4" w:space="0"/>
              <w:right w:val="single" w:color="000000" w:sz="4" w:space="0"/>
            </w:tcBorders>
            <w:vAlign w:val="center"/>
          </w:tcPr>
          <w:p w14:paraId="5E4164BA">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11098181">
            <w:pPr>
              <w:widowControl/>
              <w:jc w:val="right"/>
              <w:rPr>
                <w:rFonts w:hAnsi="宋体" w:cs="Arial"/>
                <w:color w:val="000000"/>
                <w:sz w:val="20"/>
              </w:rPr>
            </w:pPr>
            <w:r>
              <w:rPr>
                <w:rFonts w:hAnsi="宋体" w:cs="Arial"/>
                <w:color w:val="000000"/>
                <w:sz w:val="20"/>
              </w:rPr>
              <w:t>0.68</w:t>
            </w:r>
          </w:p>
        </w:tc>
        <w:tc>
          <w:tcPr>
            <w:tcW w:w="853" w:type="dxa"/>
            <w:tcBorders>
              <w:bottom w:val="single" w:color="000000" w:sz="4" w:space="0"/>
              <w:right w:val="single" w:color="000000" w:sz="4" w:space="0"/>
            </w:tcBorders>
            <w:noWrap/>
            <w:vAlign w:val="center"/>
          </w:tcPr>
          <w:p w14:paraId="6E7D6D0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BD6A5F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10EF80D">
            <w:pPr>
              <w:widowControl/>
              <w:jc w:val="center"/>
              <w:rPr>
                <w:rFonts w:hAnsi="宋体" w:cs="Arial"/>
                <w:color w:val="000000"/>
                <w:sz w:val="20"/>
              </w:rPr>
            </w:pPr>
            <w:r>
              <w:rPr>
                <w:rFonts w:hint="eastAsia" w:hAnsi="宋体" w:cs="Arial"/>
                <w:color w:val="000000"/>
                <w:sz w:val="20"/>
              </w:rPr>
              <w:t>　</w:t>
            </w:r>
          </w:p>
        </w:tc>
      </w:tr>
      <w:tr w14:paraId="1C6A621A">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312410A5">
            <w:pPr>
              <w:widowControl/>
              <w:jc w:val="left"/>
              <w:rPr>
                <w:rFonts w:hAnsi="宋体" w:cs="Arial"/>
                <w:color w:val="000000"/>
                <w:sz w:val="20"/>
              </w:rPr>
            </w:pPr>
            <w:r>
              <w:rPr>
                <w:rFonts w:hAnsi="宋体" w:cs="Arial"/>
                <w:color w:val="000000"/>
                <w:sz w:val="20"/>
              </w:rPr>
              <w:t>2.2.10</w:t>
            </w:r>
          </w:p>
        </w:tc>
        <w:tc>
          <w:tcPr>
            <w:tcW w:w="2928" w:type="dxa"/>
            <w:tcBorders>
              <w:bottom w:val="single" w:color="000000" w:sz="4" w:space="0"/>
              <w:right w:val="single" w:color="000000" w:sz="4" w:space="0"/>
            </w:tcBorders>
            <w:vAlign w:val="center"/>
          </w:tcPr>
          <w:p w14:paraId="1E96CA73">
            <w:pPr>
              <w:widowControl/>
              <w:jc w:val="left"/>
              <w:rPr>
                <w:rFonts w:hAnsi="宋体" w:cs="Arial"/>
                <w:color w:val="000000"/>
                <w:sz w:val="20"/>
              </w:rPr>
            </w:pPr>
            <w:r>
              <w:rPr>
                <w:rFonts w:hint="eastAsia" w:hAnsi="宋体" w:cs="Arial"/>
                <w:color w:val="000000"/>
                <w:sz w:val="20"/>
              </w:rPr>
              <w:t>φ600球墨铸铁井盖</w:t>
            </w:r>
          </w:p>
        </w:tc>
        <w:tc>
          <w:tcPr>
            <w:tcW w:w="556" w:type="dxa"/>
            <w:tcBorders>
              <w:bottom w:val="single" w:color="000000" w:sz="4" w:space="0"/>
              <w:right w:val="single" w:color="000000" w:sz="4" w:space="0"/>
            </w:tcBorders>
            <w:vAlign w:val="center"/>
          </w:tcPr>
          <w:p w14:paraId="7BED3C51">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514163CE">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2E9C33F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C0983C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6AD1A5C">
            <w:pPr>
              <w:widowControl/>
              <w:jc w:val="center"/>
              <w:rPr>
                <w:rFonts w:hAnsi="宋体" w:cs="Arial"/>
                <w:color w:val="000000"/>
                <w:sz w:val="20"/>
              </w:rPr>
            </w:pPr>
            <w:r>
              <w:rPr>
                <w:rFonts w:hint="eastAsia" w:hAnsi="宋体" w:cs="Arial"/>
                <w:color w:val="000000"/>
                <w:sz w:val="20"/>
              </w:rPr>
              <w:t>　</w:t>
            </w:r>
          </w:p>
        </w:tc>
      </w:tr>
      <w:tr w14:paraId="34016A83">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76AB32D7">
            <w:pPr>
              <w:widowControl/>
              <w:jc w:val="left"/>
              <w:rPr>
                <w:rFonts w:hAnsi="宋体" w:cs="Arial"/>
                <w:color w:val="000000"/>
                <w:sz w:val="20"/>
              </w:rPr>
            </w:pPr>
            <w:r>
              <w:rPr>
                <w:rFonts w:hAnsi="宋体" w:cs="Arial"/>
                <w:color w:val="000000"/>
                <w:sz w:val="20"/>
              </w:rPr>
              <w:t>2.2.11</w:t>
            </w:r>
          </w:p>
        </w:tc>
        <w:tc>
          <w:tcPr>
            <w:tcW w:w="2928" w:type="dxa"/>
            <w:tcBorders>
              <w:bottom w:val="single" w:color="000000" w:sz="4" w:space="0"/>
              <w:right w:val="single" w:color="000000" w:sz="4" w:space="0"/>
            </w:tcBorders>
            <w:vAlign w:val="center"/>
          </w:tcPr>
          <w:p w14:paraId="34D2F9EE">
            <w:pPr>
              <w:widowControl/>
              <w:jc w:val="left"/>
              <w:rPr>
                <w:rFonts w:hAnsi="宋体" w:cs="Arial"/>
                <w:color w:val="000000"/>
                <w:sz w:val="20"/>
              </w:rPr>
            </w:pPr>
            <w:r>
              <w:rPr>
                <w:rFonts w:hint="eastAsia" w:hAnsi="宋体" w:cs="Arial"/>
                <w:color w:val="000000"/>
                <w:sz w:val="20"/>
              </w:rPr>
              <w:t>穿井壁处的密封处理（油麻和1:2水</w:t>
            </w:r>
          </w:p>
        </w:tc>
        <w:tc>
          <w:tcPr>
            <w:tcW w:w="556" w:type="dxa"/>
            <w:tcBorders>
              <w:bottom w:val="single" w:color="000000" w:sz="4" w:space="0"/>
              <w:right w:val="single" w:color="000000" w:sz="4" w:space="0"/>
            </w:tcBorders>
            <w:vAlign w:val="center"/>
          </w:tcPr>
          <w:p w14:paraId="0F72BD3D">
            <w:pPr>
              <w:widowControl/>
              <w:jc w:val="center"/>
              <w:rPr>
                <w:rFonts w:hAnsi="宋体" w:cs="Arial"/>
                <w:color w:val="000000"/>
                <w:sz w:val="20"/>
              </w:rPr>
            </w:pPr>
            <w:r>
              <w:rPr>
                <w:rFonts w:hint="eastAsia" w:hAnsi="宋体" w:cs="Arial"/>
                <w:color w:val="000000"/>
                <w:sz w:val="20"/>
              </w:rPr>
              <w:t>项</w:t>
            </w:r>
          </w:p>
        </w:tc>
        <w:tc>
          <w:tcPr>
            <w:tcW w:w="1168" w:type="dxa"/>
            <w:tcBorders>
              <w:bottom w:val="single" w:color="000000" w:sz="4" w:space="0"/>
              <w:right w:val="single" w:color="000000" w:sz="4" w:space="0"/>
            </w:tcBorders>
            <w:vAlign w:val="center"/>
          </w:tcPr>
          <w:p w14:paraId="621A4588">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44ADD00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F41E68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21C1D07">
            <w:pPr>
              <w:widowControl/>
              <w:jc w:val="center"/>
              <w:rPr>
                <w:rFonts w:hAnsi="宋体" w:cs="Arial"/>
                <w:color w:val="000000"/>
                <w:sz w:val="20"/>
              </w:rPr>
            </w:pPr>
            <w:r>
              <w:rPr>
                <w:rFonts w:hint="eastAsia" w:hAnsi="宋体" w:cs="Arial"/>
                <w:color w:val="000000"/>
                <w:sz w:val="20"/>
              </w:rPr>
              <w:t>　</w:t>
            </w:r>
          </w:p>
        </w:tc>
      </w:tr>
      <w:tr w14:paraId="49CBD197">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01D6B773">
            <w:pPr>
              <w:widowControl/>
              <w:jc w:val="left"/>
              <w:rPr>
                <w:rFonts w:hAnsi="宋体" w:cs="Arial"/>
                <w:color w:val="000000"/>
                <w:sz w:val="20"/>
              </w:rPr>
            </w:pPr>
            <w:r>
              <w:rPr>
                <w:rFonts w:hAnsi="宋体" w:cs="Arial"/>
                <w:color w:val="000000"/>
                <w:sz w:val="20"/>
              </w:rPr>
              <w:t>2.2.12</w:t>
            </w:r>
          </w:p>
        </w:tc>
        <w:tc>
          <w:tcPr>
            <w:tcW w:w="2928" w:type="dxa"/>
            <w:tcBorders>
              <w:bottom w:val="single" w:color="000000" w:sz="4" w:space="0"/>
              <w:right w:val="single" w:color="000000" w:sz="4" w:space="0"/>
            </w:tcBorders>
            <w:vAlign w:val="center"/>
          </w:tcPr>
          <w:p w14:paraId="3F67379C">
            <w:pPr>
              <w:widowControl/>
              <w:jc w:val="left"/>
              <w:rPr>
                <w:rFonts w:hAnsi="宋体" w:cs="Arial"/>
                <w:color w:val="000000"/>
                <w:sz w:val="20"/>
              </w:rPr>
            </w:pPr>
            <w:r>
              <w:rPr>
                <w:rFonts w:hint="eastAsia" w:hAnsi="宋体" w:cs="Arial"/>
                <w:color w:val="000000"/>
                <w:sz w:val="20"/>
              </w:rPr>
              <w:t>塑钢踏步</w:t>
            </w:r>
          </w:p>
        </w:tc>
        <w:tc>
          <w:tcPr>
            <w:tcW w:w="556" w:type="dxa"/>
            <w:tcBorders>
              <w:bottom w:val="single" w:color="000000" w:sz="4" w:space="0"/>
              <w:right w:val="single" w:color="000000" w:sz="4" w:space="0"/>
            </w:tcBorders>
            <w:vAlign w:val="center"/>
          </w:tcPr>
          <w:p w14:paraId="11CFEFEF">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74A417BD">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4F189F6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1F6E452">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4AEAE35">
            <w:pPr>
              <w:widowControl/>
              <w:jc w:val="center"/>
              <w:rPr>
                <w:rFonts w:hAnsi="宋体" w:cs="Arial"/>
                <w:color w:val="000000"/>
                <w:sz w:val="20"/>
              </w:rPr>
            </w:pPr>
            <w:r>
              <w:rPr>
                <w:rFonts w:hint="eastAsia" w:hAnsi="宋体" w:cs="Arial"/>
                <w:color w:val="000000"/>
                <w:sz w:val="20"/>
              </w:rPr>
              <w:t>　</w:t>
            </w:r>
          </w:p>
        </w:tc>
      </w:tr>
      <w:tr w14:paraId="50D41A5D">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7D6D6CC7">
            <w:pPr>
              <w:widowControl/>
              <w:jc w:val="left"/>
              <w:rPr>
                <w:rFonts w:hAnsi="宋体" w:cs="Arial"/>
                <w:color w:val="000000"/>
                <w:sz w:val="20"/>
              </w:rPr>
            </w:pPr>
            <w:r>
              <w:rPr>
                <w:rFonts w:hAnsi="宋体" w:cs="Arial"/>
                <w:color w:val="000000"/>
                <w:sz w:val="20"/>
              </w:rPr>
              <w:t>3</w:t>
            </w:r>
          </w:p>
        </w:tc>
        <w:tc>
          <w:tcPr>
            <w:tcW w:w="2928" w:type="dxa"/>
            <w:tcBorders>
              <w:bottom w:val="single" w:color="000000" w:sz="4" w:space="0"/>
              <w:right w:val="single" w:color="000000" w:sz="4" w:space="0"/>
            </w:tcBorders>
            <w:vAlign w:val="center"/>
          </w:tcPr>
          <w:p w14:paraId="23B27158">
            <w:pPr>
              <w:widowControl/>
              <w:jc w:val="left"/>
              <w:rPr>
                <w:rFonts w:hAnsi="宋体" w:cs="Arial"/>
                <w:color w:val="000000"/>
                <w:sz w:val="20"/>
              </w:rPr>
            </w:pPr>
            <w:r>
              <w:rPr>
                <w:rFonts w:hint="eastAsia" w:hAnsi="宋体" w:cs="Arial"/>
                <w:color w:val="000000"/>
                <w:sz w:val="20"/>
              </w:rPr>
              <w:t>马王街办客省庄村</w:t>
            </w:r>
          </w:p>
        </w:tc>
        <w:tc>
          <w:tcPr>
            <w:tcW w:w="556" w:type="dxa"/>
            <w:tcBorders>
              <w:bottom w:val="single" w:color="000000" w:sz="4" w:space="0"/>
              <w:right w:val="single" w:color="000000" w:sz="4" w:space="0"/>
            </w:tcBorders>
            <w:noWrap/>
            <w:vAlign w:val="center"/>
          </w:tcPr>
          <w:p w14:paraId="060AC1CD">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58EAEDFE">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3340A92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61C195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88B9463">
            <w:pPr>
              <w:widowControl/>
              <w:jc w:val="center"/>
              <w:rPr>
                <w:rFonts w:hAnsi="宋体" w:cs="Arial"/>
                <w:color w:val="000000"/>
                <w:sz w:val="20"/>
              </w:rPr>
            </w:pPr>
            <w:r>
              <w:rPr>
                <w:rFonts w:hint="eastAsia" w:hAnsi="宋体" w:cs="Arial"/>
                <w:color w:val="000000"/>
                <w:sz w:val="20"/>
              </w:rPr>
              <w:t>　</w:t>
            </w:r>
          </w:p>
        </w:tc>
      </w:tr>
      <w:tr w14:paraId="0AFCFC60">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65270E8">
            <w:pPr>
              <w:widowControl/>
              <w:jc w:val="left"/>
              <w:rPr>
                <w:rFonts w:hAnsi="宋体" w:cs="Arial"/>
                <w:color w:val="000000"/>
                <w:sz w:val="20"/>
              </w:rPr>
            </w:pPr>
            <w:r>
              <w:rPr>
                <w:rFonts w:hAnsi="宋体" w:cs="Arial"/>
                <w:color w:val="000000"/>
                <w:sz w:val="20"/>
              </w:rPr>
              <w:t>3.1</w:t>
            </w:r>
          </w:p>
        </w:tc>
        <w:tc>
          <w:tcPr>
            <w:tcW w:w="2928" w:type="dxa"/>
            <w:tcBorders>
              <w:bottom w:val="single" w:color="000000" w:sz="4" w:space="0"/>
              <w:right w:val="single" w:color="000000" w:sz="4" w:space="0"/>
            </w:tcBorders>
            <w:vAlign w:val="center"/>
          </w:tcPr>
          <w:p w14:paraId="540A4478">
            <w:pPr>
              <w:widowControl/>
              <w:jc w:val="left"/>
              <w:rPr>
                <w:rFonts w:hAnsi="宋体" w:cs="Arial"/>
                <w:color w:val="000000"/>
                <w:sz w:val="20"/>
              </w:rPr>
            </w:pPr>
            <w:r>
              <w:rPr>
                <w:rFonts w:hint="eastAsia" w:hAnsi="宋体" w:cs="Arial"/>
                <w:color w:val="000000"/>
                <w:sz w:val="20"/>
              </w:rPr>
              <w:t>管道更换DN50</w:t>
            </w:r>
          </w:p>
        </w:tc>
        <w:tc>
          <w:tcPr>
            <w:tcW w:w="556" w:type="dxa"/>
            <w:tcBorders>
              <w:bottom w:val="single" w:color="000000" w:sz="4" w:space="0"/>
              <w:right w:val="single" w:color="000000" w:sz="4" w:space="0"/>
            </w:tcBorders>
            <w:vAlign w:val="center"/>
          </w:tcPr>
          <w:p w14:paraId="2EA52B8C">
            <w:pPr>
              <w:widowControl/>
              <w:jc w:val="center"/>
              <w:rPr>
                <w:rFonts w:hAnsi="宋体" w:cs="Arial"/>
                <w:color w:val="000000"/>
                <w:sz w:val="20"/>
              </w:rPr>
            </w:pPr>
            <w:r>
              <w:rPr>
                <w:rFonts w:hint="eastAsia" w:hAnsi="宋体" w:cs="Arial"/>
                <w:color w:val="000000"/>
                <w:sz w:val="20"/>
              </w:rPr>
              <w:t>米</w:t>
            </w:r>
          </w:p>
        </w:tc>
        <w:tc>
          <w:tcPr>
            <w:tcW w:w="1168" w:type="dxa"/>
            <w:tcBorders>
              <w:bottom w:val="single" w:color="000000" w:sz="4" w:space="0"/>
              <w:right w:val="single" w:color="000000" w:sz="4" w:space="0"/>
            </w:tcBorders>
            <w:vAlign w:val="center"/>
          </w:tcPr>
          <w:p w14:paraId="45AD23FC">
            <w:pPr>
              <w:widowControl/>
              <w:jc w:val="right"/>
              <w:rPr>
                <w:rFonts w:hAnsi="宋体" w:cs="Arial"/>
                <w:color w:val="000000"/>
                <w:sz w:val="20"/>
              </w:rPr>
            </w:pPr>
            <w:r>
              <w:rPr>
                <w:rFonts w:hAnsi="宋体" w:cs="Arial"/>
                <w:color w:val="000000"/>
                <w:sz w:val="20"/>
              </w:rPr>
              <w:t>200</w:t>
            </w:r>
          </w:p>
        </w:tc>
        <w:tc>
          <w:tcPr>
            <w:tcW w:w="853" w:type="dxa"/>
            <w:tcBorders>
              <w:bottom w:val="single" w:color="000000" w:sz="4" w:space="0"/>
              <w:right w:val="single" w:color="000000" w:sz="4" w:space="0"/>
            </w:tcBorders>
            <w:noWrap/>
            <w:vAlign w:val="center"/>
          </w:tcPr>
          <w:p w14:paraId="18F6538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31E4B1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5A6F872">
            <w:pPr>
              <w:widowControl/>
              <w:jc w:val="center"/>
              <w:rPr>
                <w:rFonts w:hAnsi="宋体" w:cs="Arial"/>
                <w:color w:val="000000"/>
                <w:sz w:val="20"/>
              </w:rPr>
            </w:pPr>
            <w:r>
              <w:rPr>
                <w:rFonts w:hint="eastAsia" w:hAnsi="宋体" w:cs="Arial"/>
                <w:color w:val="000000"/>
                <w:sz w:val="20"/>
              </w:rPr>
              <w:t>　</w:t>
            </w:r>
          </w:p>
        </w:tc>
      </w:tr>
      <w:tr w14:paraId="619DFC01">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47F7B4E6">
            <w:pPr>
              <w:widowControl/>
              <w:jc w:val="left"/>
              <w:rPr>
                <w:rFonts w:hAnsi="宋体" w:cs="Arial"/>
                <w:color w:val="000000"/>
                <w:sz w:val="20"/>
              </w:rPr>
            </w:pPr>
            <w:r>
              <w:rPr>
                <w:rFonts w:hAnsi="宋体" w:cs="Arial"/>
                <w:color w:val="000000"/>
                <w:sz w:val="20"/>
              </w:rPr>
              <w:t>3.1.1</w:t>
            </w:r>
          </w:p>
        </w:tc>
        <w:tc>
          <w:tcPr>
            <w:tcW w:w="2928" w:type="dxa"/>
            <w:tcBorders>
              <w:bottom w:val="single" w:color="000000" w:sz="4" w:space="0"/>
              <w:right w:val="single" w:color="000000" w:sz="4" w:space="0"/>
            </w:tcBorders>
            <w:vAlign w:val="center"/>
          </w:tcPr>
          <w:p w14:paraId="413E49C8">
            <w:pPr>
              <w:widowControl/>
              <w:jc w:val="left"/>
              <w:rPr>
                <w:rFonts w:hAnsi="宋体" w:cs="Arial"/>
                <w:color w:val="000000"/>
                <w:sz w:val="20"/>
              </w:rPr>
            </w:pPr>
            <w:r>
              <w:rPr>
                <w:rFonts w:hint="eastAsia" w:hAnsi="宋体" w:cs="Arial"/>
                <w:color w:val="000000"/>
                <w:sz w:val="20"/>
              </w:rPr>
              <w:t>管道土方开挖（人：机=3:7）</w:t>
            </w:r>
          </w:p>
        </w:tc>
        <w:tc>
          <w:tcPr>
            <w:tcW w:w="556" w:type="dxa"/>
            <w:tcBorders>
              <w:bottom w:val="single" w:color="000000" w:sz="4" w:space="0"/>
              <w:right w:val="single" w:color="000000" w:sz="4" w:space="0"/>
            </w:tcBorders>
            <w:vAlign w:val="center"/>
          </w:tcPr>
          <w:p w14:paraId="3A5E4D4E">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5124015B">
            <w:pPr>
              <w:widowControl/>
              <w:jc w:val="right"/>
              <w:rPr>
                <w:rFonts w:hAnsi="宋体" w:cs="Arial"/>
                <w:color w:val="000000"/>
                <w:sz w:val="20"/>
              </w:rPr>
            </w:pPr>
            <w:r>
              <w:rPr>
                <w:rFonts w:hAnsi="宋体" w:cs="Arial"/>
                <w:color w:val="000000"/>
                <w:sz w:val="20"/>
              </w:rPr>
              <w:t>160</w:t>
            </w:r>
          </w:p>
        </w:tc>
        <w:tc>
          <w:tcPr>
            <w:tcW w:w="853" w:type="dxa"/>
            <w:tcBorders>
              <w:bottom w:val="single" w:color="000000" w:sz="4" w:space="0"/>
              <w:right w:val="single" w:color="000000" w:sz="4" w:space="0"/>
            </w:tcBorders>
            <w:noWrap/>
            <w:vAlign w:val="center"/>
          </w:tcPr>
          <w:p w14:paraId="2B996EC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EF524F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132FED7">
            <w:pPr>
              <w:widowControl/>
              <w:jc w:val="center"/>
              <w:rPr>
                <w:rFonts w:hAnsi="宋体" w:cs="Arial"/>
                <w:color w:val="000000"/>
                <w:sz w:val="20"/>
              </w:rPr>
            </w:pPr>
            <w:r>
              <w:rPr>
                <w:rFonts w:hint="eastAsia" w:hAnsi="宋体" w:cs="Arial"/>
                <w:color w:val="000000"/>
                <w:sz w:val="20"/>
              </w:rPr>
              <w:t>　</w:t>
            </w:r>
          </w:p>
        </w:tc>
      </w:tr>
      <w:tr w14:paraId="533D383B">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528BBFA3">
            <w:pPr>
              <w:widowControl/>
              <w:jc w:val="left"/>
              <w:rPr>
                <w:rFonts w:hAnsi="宋体" w:cs="Arial"/>
                <w:color w:val="000000"/>
                <w:sz w:val="20"/>
              </w:rPr>
            </w:pPr>
            <w:r>
              <w:rPr>
                <w:rFonts w:hAnsi="宋体" w:cs="Arial"/>
                <w:color w:val="000000"/>
                <w:sz w:val="20"/>
              </w:rPr>
              <w:t>3.1.2</w:t>
            </w:r>
          </w:p>
        </w:tc>
        <w:tc>
          <w:tcPr>
            <w:tcW w:w="2928" w:type="dxa"/>
            <w:tcBorders>
              <w:bottom w:val="single" w:color="000000" w:sz="4" w:space="0"/>
              <w:right w:val="single" w:color="000000" w:sz="4" w:space="0"/>
            </w:tcBorders>
            <w:vAlign w:val="center"/>
          </w:tcPr>
          <w:p w14:paraId="4CC37F9C">
            <w:pPr>
              <w:widowControl/>
              <w:jc w:val="left"/>
              <w:rPr>
                <w:rFonts w:hAnsi="宋体" w:cs="Arial"/>
                <w:color w:val="000000"/>
                <w:sz w:val="20"/>
              </w:rPr>
            </w:pPr>
            <w:r>
              <w:rPr>
                <w:rFonts w:hint="eastAsia" w:hAnsi="宋体" w:cs="Arial"/>
                <w:color w:val="000000"/>
                <w:sz w:val="20"/>
              </w:rPr>
              <w:t>管道土方回填</w:t>
            </w:r>
          </w:p>
        </w:tc>
        <w:tc>
          <w:tcPr>
            <w:tcW w:w="556" w:type="dxa"/>
            <w:tcBorders>
              <w:bottom w:val="single" w:color="000000" w:sz="4" w:space="0"/>
              <w:right w:val="single" w:color="000000" w:sz="4" w:space="0"/>
            </w:tcBorders>
            <w:vAlign w:val="center"/>
          </w:tcPr>
          <w:p w14:paraId="45EADF9E">
            <w:pPr>
              <w:widowControl/>
              <w:jc w:val="center"/>
              <w:rPr>
                <w:rFonts w:hAnsi="宋体" w:cs="Arial"/>
                <w:color w:val="000000"/>
                <w:sz w:val="20"/>
              </w:rPr>
            </w:pPr>
            <w:r>
              <w:rPr>
                <w:rFonts w:hAnsi="宋体" w:cs="Arial"/>
                <w:color w:val="000000"/>
                <w:sz w:val="20"/>
              </w:rPr>
              <w:t>m³</w:t>
            </w:r>
          </w:p>
        </w:tc>
        <w:tc>
          <w:tcPr>
            <w:tcW w:w="1168" w:type="dxa"/>
            <w:tcBorders>
              <w:bottom w:val="single" w:color="000000" w:sz="4" w:space="0"/>
              <w:right w:val="single" w:color="000000" w:sz="4" w:space="0"/>
            </w:tcBorders>
            <w:vAlign w:val="center"/>
          </w:tcPr>
          <w:p w14:paraId="5C2D260B">
            <w:pPr>
              <w:widowControl/>
              <w:jc w:val="right"/>
              <w:rPr>
                <w:rFonts w:hAnsi="宋体" w:cs="Arial"/>
                <w:color w:val="000000"/>
                <w:sz w:val="20"/>
              </w:rPr>
            </w:pPr>
            <w:r>
              <w:rPr>
                <w:rFonts w:hAnsi="宋体" w:cs="Arial"/>
                <w:color w:val="000000"/>
                <w:sz w:val="20"/>
              </w:rPr>
              <w:t>160</w:t>
            </w:r>
          </w:p>
        </w:tc>
        <w:tc>
          <w:tcPr>
            <w:tcW w:w="853" w:type="dxa"/>
            <w:tcBorders>
              <w:bottom w:val="single" w:color="000000" w:sz="4" w:space="0"/>
              <w:right w:val="single" w:color="000000" w:sz="4" w:space="0"/>
            </w:tcBorders>
            <w:noWrap/>
            <w:vAlign w:val="center"/>
          </w:tcPr>
          <w:p w14:paraId="37D25882">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979D50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C252E87">
            <w:pPr>
              <w:widowControl/>
              <w:jc w:val="center"/>
              <w:rPr>
                <w:rFonts w:hAnsi="宋体" w:cs="Arial"/>
                <w:color w:val="000000"/>
                <w:sz w:val="20"/>
              </w:rPr>
            </w:pPr>
            <w:r>
              <w:rPr>
                <w:rFonts w:hint="eastAsia" w:hAnsi="宋体" w:cs="Arial"/>
                <w:color w:val="000000"/>
                <w:sz w:val="20"/>
              </w:rPr>
              <w:t>　</w:t>
            </w:r>
          </w:p>
        </w:tc>
      </w:tr>
      <w:tr w14:paraId="39DD72B3">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5ED6C9B3">
            <w:pPr>
              <w:widowControl/>
              <w:jc w:val="left"/>
              <w:rPr>
                <w:rFonts w:hAnsi="宋体" w:cs="Arial"/>
                <w:color w:val="000000"/>
                <w:sz w:val="20"/>
              </w:rPr>
            </w:pPr>
            <w:r>
              <w:rPr>
                <w:rFonts w:hAnsi="宋体" w:cs="Arial"/>
                <w:color w:val="000000"/>
                <w:sz w:val="20"/>
              </w:rPr>
              <w:t>3.1.3</w:t>
            </w:r>
          </w:p>
        </w:tc>
        <w:tc>
          <w:tcPr>
            <w:tcW w:w="2928" w:type="dxa"/>
            <w:tcBorders>
              <w:bottom w:val="single" w:color="000000" w:sz="4" w:space="0"/>
              <w:right w:val="single" w:color="000000" w:sz="4" w:space="0"/>
            </w:tcBorders>
            <w:vAlign w:val="center"/>
          </w:tcPr>
          <w:p w14:paraId="2B16D2C8">
            <w:pPr>
              <w:widowControl/>
              <w:jc w:val="left"/>
              <w:rPr>
                <w:rFonts w:hAnsi="宋体" w:cs="Arial"/>
                <w:color w:val="000000"/>
                <w:sz w:val="20"/>
              </w:rPr>
            </w:pPr>
            <w:r>
              <w:rPr>
                <w:rFonts w:hint="eastAsia" w:hAnsi="宋体" w:cs="Arial"/>
                <w:color w:val="000000"/>
                <w:sz w:val="20"/>
              </w:rPr>
              <w:t>pe100-1.0mpa-dn50管材及安装</w:t>
            </w:r>
          </w:p>
        </w:tc>
        <w:tc>
          <w:tcPr>
            <w:tcW w:w="556" w:type="dxa"/>
            <w:tcBorders>
              <w:bottom w:val="single" w:color="000000" w:sz="4" w:space="0"/>
              <w:right w:val="single" w:color="000000" w:sz="4" w:space="0"/>
            </w:tcBorders>
            <w:vAlign w:val="center"/>
          </w:tcPr>
          <w:p w14:paraId="0EAD6044">
            <w:pPr>
              <w:widowControl/>
              <w:jc w:val="center"/>
              <w:rPr>
                <w:rFonts w:hAnsi="宋体" w:cs="Arial"/>
                <w:color w:val="000000"/>
                <w:sz w:val="20"/>
              </w:rPr>
            </w:pPr>
            <w:r>
              <w:rPr>
                <w:rFonts w:hAnsi="宋体" w:cs="Arial"/>
                <w:color w:val="000000"/>
                <w:sz w:val="20"/>
              </w:rPr>
              <w:t>m</w:t>
            </w:r>
          </w:p>
        </w:tc>
        <w:tc>
          <w:tcPr>
            <w:tcW w:w="1168" w:type="dxa"/>
            <w:tcBorders>
              <w:bottom w:val="single" w:color="000000" w:sz="4" w:space="0"/>
              <w:right w:val="single" w:color="000000" w:sz="4" w:space="0"/>
            </w:tcBorders>
            <w:vAlign w:val="center"/>
          </w:tcPr>
          <w:p w14:paraId="25D5EA44">
            <w:pPr>
              <w:widowControl/>
              <w:jc w:val="right"/>
              <w:rPr>
                <w:rFonts w:hAnsi="宋体" w:cs="Arial"/>
                <w:color w:val="000000"/>
                <w:sz w:val="20"/>
              </w:rPr>
            </w:pPr>
            <w:r>
              <w:rPr>
                <w:rFonts w:hAnsi="宋体" w:cs="Arial"/>
                <w:color w:val="000000"/>
                <w:sz w:val="20"/>
              </w:rPr>
              <w:t>200</w:t>
            </w:r>
          </w:p>
        </w:tc>
        <w:tc>
          <w:tcPr>
            <w:tcW w:w="853" w:type="dxa"/>
            <w:tcBorders>
              <w:bottom w:val="single" w:color="000000" w:sz="4" w:space="0"/>
              <w:right w:val="single" w:color="000000" w:sz="4" w:space="0"/>
            </w:tcBorders>
            <w:noWrap/>
            <w:vAlign w:val="center"/>
          </w:tcPr>
          <w:p w14:paraId="7F51C3CB">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23A73F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59D23AE">
            <w:pPr>
              <w:widowControl/>
              <w:jc w:val="center"/>
              <w:rPr>
                <w:rFonts w:hAnsi="宋体" w:cs="Arial"/>
                <w:color w:val="000000"/>
                <w:sz w:val="20"/>
              </w:rPr>
            </w:pPr>
            <w:r>
              <w:rPr>
                <w:rFonts w:hint="eastAsia" w:hAnsi="宋体" w:cs="Arial"/>
                <w:color w:val="000000"/>
                <w:sz w:val="20"/>
              </w:rPr>
              <w:t>　</w:t>
            </w:r>
          </w:p>
        </w:tc>
      </w:tr>
      <w:tr w14:paraId="4BC65B80">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65242A2">
            <w:pPr>
              <w:widowControl/>
              <w:jc w:val="left"/>
              <w:rPr>
                <w:rFonts w:hAnsi="宋体" w:cs="Arial"/>
                <w:color w:val="000000"/>
                <w:sz w:val="20"/>
              </w:rPr>
            </w:pPr>
            <w:r>
              <w:rPr>
                <w:rFonts w:hAnsi="宋体" w:cs="Arial"/>
                <w:color w:val="000000"/>
                <w:sz w:val="20"/>
              </w:rPr>
              <w:t>3.1.4</w:t>
            </w:r>
          </w:p>
        </w:tc>
        <w:tc>
          <w:tcPr>
            <w:tcW w:w="2928" w:type="dxa"/>
            <w:tcBorders>
              <w:bottom w:val="single" w:color="000000" w:sz="4" w:space="0"/>
              <w:right w:val="single" w:color="000000" w:sz="4" w:space="0"/>
            </w:tcBorders>
            <w:vAlign w:val="center"/>
          </w:tcPr>
          <w:p w14:paraId="6BF37417">
            <w:pPr>
              <w:widowControl/>
              <w:jc w:val="left"/>
              <w:rPr>
                <w:rFonts w:hAnsi="宋体" w:cs="Arial"/>
                <w:color w:val="000000"/>
                <w:sz w:val="20"/>
              </w:rPr>
            </w:pPr>
            <w:r>
              <w:rPr>
                <w:rFonts w:hint="eastAsia" w:hAnsi="宋体" w:cs="Arial"/>
                <w:color w:val="000000"/>
                <w:sz w:val="20"/>
              </w:rPr>
              <w:t>管材其他构件及安装</w:t>
            </w:r>
          </w:p>
        </w:tc>
        <w:tc>
          <w:tcPr>
            <w:tcW w:w="556" w:type="dxa"/>
            <w:tcBorders>
              <w:bottom w:val="single" w:color="000000" w:sz="4" w:space="0"/>
              <w:right w:val="single" w:color="000000" w:sz="4" w:space="0"/>
            </w:tcBorders>
            <w:vAlign w:val="center"/>
          </w:tcPr>
          <w:p w14:paraId="4EB2C275">
            <w:pPr>
              <w:widowControl/>
              <w:jc w:val="center"/>
              <w:rPr>
                <w:rFonts w:hAnsi="宋体" w:cs="Arial"/>
                <w:color w:val="000000"/>
                <w:sz w:val="20"/>
              </w:rPr>
            </w:pPr>
            <w:r>
              <w:rPr>
                <w:rFonts w:hAnsi="宋体" w:cs="Arial"/>
                <w:color w:val="000000"/>
                <w:sz w:val="20"/>
              </w:rPr>
              <w:t>%</w:t>
            </w:r>
          </w:p>
        </w:tc>
        <w:tc>
          <w:tcPr>
            <w:tcW w:w="1168" w:type="dxa"/>
            <w:tcBorders>
              <w:bottom w:val="single" w:color="000000" w:sz="4" w:space="0"/>
              <w:right w:val="single" w:color="000000" w:sz="4" w:space="0"/>
            </w:tcBorders>
            <w:vAlign w:val="center"/>
          </w:tcPr>
          <w:p w14:paraId="201AD108">
            <w:pPr>
              <w:widowControl/>
              <w:jc w:val="right"/>
              <w:rPr>
                <w:rFonts w:hAnsi="宋体" w:cs="Arial"/>
                <w:color w:val="000000"/>
                <w:sz w:val="20"/>
              </w:rPr>
            </w:pPr>
            <w:r>
              <w:rPr>
                <w:rFonts w:hAnsi="宋体" w:cs="Arial"/>
                <w:color w:val="000000"/>
                <w:sz w:val="20"/>
              </w:rPr>
              <w:t>5</w:t>
            </w:r>
          </w:p>
        </w:tc>
        <w:tc>
          <w:tcPr>
            <w:tcW w:w="853" w:type="dxa"/>
            <w:tcBorders>
              <w:bottom w:val="single" w:color="000000" w:sz="4" w:space="0"/>
              <w:right w:val="single" w:color="000000" w:sz="4" w:space="0"/>
            </w:tcBorders>
            <w:noWrap/>
            <w:vAlign w:val="center"/>
          </w:tcPr>
          <w:p w14:paraId="7BE51D9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D41960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02409BE">
            <w:pPr>
              <w:widowControl/>
              <w:jc w:val="center"/>
              <w:rPr>
                <w:rFonts w:hAnsi="宋体" w:cs="Arial"/>
                <w:color w:val="000000"/>
                <w:sz w:val="20"/>
              </w:rPr>
            </w:pPr>
            <w:r>
              <w:rPr>
                <w:rFonts w:hint="eastAsia" w:hAnsi="宋体" w:cs="Arial"/>
                <w:color w:val="000000"/>
                <w:sz w:val="20"/>
              </w:rPr>
              <w:t>　</w:t>
            </w:r>
          </w:p>
        </w:tc>
      </w:tr>
      <w:tr w14:paraId="31DBB9C4">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22E52CB2">
            <w:pPr>
              <w:widowControl/>
              <w:jc w:val="left"/>
              <w:rPr>
                <w:rFonts w:hAnsi="宋体" w:cs="Arial"/>
                <w:color w:val="000000"/>
                <w:sz w:val="20"/>
              </w:rPr>
            </w:pPr>
            <w:r>
              <w:rPr>
                <w:rFonts w:hAnsi="宋体" w:cs="Arial"/>
                <w:color w:val="000000"/>
                <w:sz w:val="20"/>
              </w:rPr>
              <w:t>3.1.5</w:t>
            </w:r>
          </w:p>
        </w:tc>
        <w:tc>
          <w:tcPr>
            <w:tcW w:w="2928" w:type="dxa"/>
            <w:tcBorders>
              <w:bottom w:val="single" w:color="000000" w:sz="4" w:space="0"/>
              <w:right w:val="single" w:color="000000" w:sz="4" w:space="0"/>
            </w:tcBorders>
            <w:vAlign w:val="center"/>
          </w:tcPr>
          <w:p w14:paraId="70A52F4C">
            <w:pPr>
              <w:widowControl/>
              <w:jc w:val="left"/>
              <w:rPr>
                <w:rFonts w:hAnsi="宋体" w:cs="Arial"/>
                <w:color w:val="000000"/>
                <w:sz w:val="20"/>
              </w:rPr>
            </w:pPr>
            <w:r>
              <w:rPr>
                <w:rFonts w:hint="eastAsia" w:hAnsi="宋体" w:cs="Arial"/>
                <w:color w:val="000000"/>
                <w:sz w:val="20"/>
              </w:rPr>
              <w:t>入户碰口(包含跨渠钻孔、连接管道1.5米，三通1个）</w:t>
            </w:r>
          </w:p>
        </w:tc>
        <w:tc>
          <w:tcPr>
            <w:tcW w:w="556" w:type="dxa"/>
            <w:tcBorders>
              <w:bottom w:val="single" w:color="000000" w:sz="4" w:space="0"/>
              <w:right w:val="single" w:color="000000" w:sz="4" w:space="0"/>
            </w:tcBorders>
            <w:vAlign w:val="center"/>
          </w:tcPr>
          <w:p w14:paraId="4BC18741">
            <w:pPr>
              <w:widowControl/>
              <w:jc w:val="center"/>
              <w:rPr>
                <w:rFonts w:hAnsi="宋体" w:cs="Arial"/>
                <w:color w:val="000000"/>
                <w:sz w:val="20"/>
              </w:rPr>
            </w:pPr>
            <w:r>
              <w:rPr>
                <w:rFonts w:hint="eastAsia" w:hAnsi="宋体" w:cs="Arial"/>
                <w:color w:val="000000"/>
                <w:sz w:val="20"/>
              </w:rPr>
              <w:t>户</w:t>
            </w:r>
          </w:p>
        </w:tc>
        <w:tc>
          <w:tcPr>
            <w:tcW w:w="1168" w:type="dxa"/>
            <w:tcBorders>
              <w:bottom w:val="single" w:color="000000" w:sz="4" w:space="0"/>
              <w:right w:val="single" w:color="000000" w:sz="4" w:space="0"/>
            </w:tcBorders>
            <w:vAlign w:val="center"/>
          </w:tcPr>
          <w:p w14:paraId="433DE8DB">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2641BEF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9EC74B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338A157">
            <w:pPr>
              <w:widowControl/>
              <w:jc w:val="center"/>
              <w:rPr>
                <w:rFonts w:hAnsi="宋体" w:cs="Arial"/>
                <w:color w:val="000000"/>
                <w:sz w:val="20"/>
              </w:rPr>
            </w:pPr>
            <w:r>
              <w:rPr>
                <w:rFonts w:hint="eastAsia" w:hAnsi="宋体" w:cs="Arial"/>
                <w:color w:val="000000"/>
                <w:sz w:val="20"/>
              </w:rPr>
              <w:t>　</w:t>
            </w:r>
          </w:p>
        </w:tc>
      </w:tr>
      <w:tr w14:paraId="2A693282">
        <w:tblPrEx>
          <w:tblCellMar>
            <w:top w:w="0" w:type="dxa"/>
            <w:left w:w="108" w:type="dxa"/>
            <w:bottom w:w="0" w:type="dxa"/>
            <w:right w:w="108" w:type="dxa"/>
          </w:tblCellMar>
        </w:tblPrEx>
        <w:trPr>
          <w:trHeight w:val="240" w:hRule="atLeast"/>
        </w:trPr>
        <w:tc>
          <w:tcPr>
            <w:tcW w:w="8526" w:type="dxa"/>
            <w:gridSpan w:val="7"/>
            <w:tcBorders>
              <w:top w:val="single" w:color="000000" w:sz="4" w:space="0"/>
            </w:tcBorders>
            <w:noWrap/>
            <w:vAlign w:val="center"/>
          </w:tcPr>
          <w:p w14:paraId="54640D25">
            <w:pPr>
              <w:widowControl/>
              <w:jc w:val="center"/>
              <w:rPr>
                <w:rFonts w:hAnsi="宋体" w:cs="Arial"/>
                <w:color w:val="000000"/>
                <w:sz w:val="20"/>
              </w:rPr>
            </w:pPr>
            <w:r>
              <w:rPr>
                <w:rFonts w:hint="eastAsia" w:hAnsi="宋体" w:cs="Arial"/>
                <w:color w:val="000000"/>
                <w:sz w:val="20"/>
              </w:rPr>
              <w:t>　</w:t>
            </w:r>
          </w:p>
        </w:tc>
      </w:tr>
      <w:tr w14:paraId="5CAB93E1">
        <w:tblPrEx>
          <w:tblCellMar>
            <w:top w:w="0" w:type="dxa"/>
            <w:left w:w="108" w:type="dxa"/>
            <w:bottom w:w="0" w:type="dxa"/>
            <w:right w:w="108" w:type="dxa"/>
          </w:tblCellMar>
        </w:tblPrEx>
        <w:trPr>
          <w:trHeight w:val="480" w:hRule="atLeast"/>
        </w:trPr>
        <w:tc>
          <w:tcPr>
            <w:tcW w:w="1019" w:type="dxa"/>
            <w:noWrap/>
            <w:vAlign w:val="bottom"/>
          </w:tcPr>
          <w:p w14:paraId="2FBB61A3">
            <w:pPr>
              <w:widowControl/>
              <w:jc w:val="right"/>
              <w:rPr>
                <w:rFonts w:hAnsi="宋体" w:cs="Arial"/>
                <w:color w:val="000000"/>
                <w:sz w:val="20"/>
              </w:rPr>
            </w:pPr>
          </w:p>
        </w:tc>
        <w:tc>
          <w:tcPr>
            <w:tcW w:w="2928" w:type="dxa"/>
            <w:noWrap/>
            <w:vAlign w:val="bottom"/>
          </w:tcPr>
          <w:p w14:paraId="630A59E3">
            <w:pPr>
              <w:widowControl/>
              <w:jc w:val="left"/>
              <w:rPr>
                <w:rFonts w:ascii="Times New Roman" w:eastAsia="Times New Roman"/>
                <w:sz w:val="20"/>
              </w:rPr>
            </w:pPr>
          </w:p>
        </w:tc>
        <w:tc>
          <w:tcPr>
            <w:tcW w:w="556" w:type="dxa"/>
            <w:noWrap/>
            <w:vAlign w:val="bottom"/>
          </w:tcPr>
          <w:p w14:paraId="209C15EA">
            <w:pPr>
              <w:widowControl/>
              <w:jc w:val="left"/>
              <w:rPr>
                <w:rFonts w:ascii="Times New Roman" w:eastAsia="Times New Roman"/>
                <w:sz w:val="20"/>
              </w:rPr>
            </w:pPr>
          </w:p>
        </w:tc>
        <w:tc>
          <w:tcPr>
            <w:tcW w:w="1168" w:type="dxa"/>
            <w:noWrap/>
            <w:vAlign w:val="bottom"/>
          </w:tcPr>
          <w:p w14:paraId="6453C5A9">
            <w:pPr>
              <w:widowControl/>
              <w:jc w:val="left"/>
              <w:rPr>
                <w:rFonts w:ascii="Times New Roman" w:eastAsia="Times New Roman"/>
                <w:sz w:val="20"/>
              </w:rPr>
            </w:pPr>
          </w:p>
        </w:tc>
        <w:tc>
          <w:tcPr>
            <w:tcW w:w="853" w:type="dxa"/>
            <w:noWrap/>
            <w:vAlign w:val="bottom"/>
          </w:tcPr>
          <w:p w14:paraId="19C385AC">
            <w:pPr>
              <w:widowControl/>
              <w:jc w:val="left"/>
              <w:rPr>
                <w:rFonts w:ascii="Times New Roman" w:eastAsia="Times New Roman"/>
                <w:sz w:val="20"/>
              </w:rPr>
            </w:pPr>
          </w:p>
        </w:tc>
        <w:tc>
          <w:tcPr>
            <w:tcW w:w="1001" w:type="dxa"/>
            <w:noWrap/>
            <w:vAlign w:val="bottom"/>
          </w:tcPr>
          <w:p w14:paraId="5D73526F">
            <w:pPr>
              <w:widowControl/>
              <w:jc w:val="left"/>
              <w:rPr>
                <w:rFonts w:ascii="Times New Roman" w:eastAsia="Times New Roman"/>
                <w:sz w:val="20"/>
              </w:rPr>
            </w:pPr>
          </w:p>
        </w:tc>
        <w:tc>
          <w:tcPr>
            <w:tcW w:w="1001" w:type="dxa"/>
            <w:noWrap/>
            <w:vAlign w:val="bottom"/>
          </w:tcPr>
          <w:p w14:paraId="111B6A8E">
            <w:pPr>
              <w:widowControl/>
              <w:jc w:val="left"/>
              <w:rPr>
                <w:rFonts w:ascii="Times New Roman" w:eastAsia="Times New Roman"/>
                <w:sz w:val="20"/>
              </w:rPr>
            </w:pPr>
          </w:p>
        </w:tc>
      </w:tr>
      <w:tr w14:paraId="2F7597DF">
        <w:tblPrEx>
          <w:tblCellMar>
            <w:top w:w="0" w:type="dxa"/>
            <w:left w:w="108" w:type="dxa"/>
            <w:bottom w:w="0" w:type="dxa"/>
            <w:right w:w="108" w:type="dxa"/>
          </w:tblCellMar>
        </w:tblPrEx>
        <w:trPr>
          <w:trHeight w:val="360" w:hRule="atLeast"/>
        </w:trPr>
        <w:tc>
          <w:tcPr>
            <w:tcW w:w="8526" w:type="dxa"/>
            <w:gridSpan w:val="7"/>
            <w:noWrap/>
            <w:vAlign w:val="center"/>
          </w:tcPr>
          <w:p w14:paraId="74409C3A">
            <w:pPr>
              <w:widowControl/>
              <w:jc w:val="left"/>
              <w:rPr>
                <w:rFonts w:ascii="Times New Roman" w:eastAsia="Times New Roman"/>
                <w:sz w:val="20"/>
              </w:rPr>
            </w:pPr>
          </w:p>
        </w:tc>
      </w:tr>
      <w:tr w14:paraId="50D0C90B">
        <w:tblPrEx>
          <w:tblCellMar>
            <w:top w:w="0" w:type="dxa"/>
            <w:left w:w="108" w:type="dxa"/>
            <w:bottom w:w="0" w:type="dxa"/>
            <w:right w:w="108" w:type="dxa"/>
          </w:tblCellMar>
        </w:tblPrEx>
        <w:trPr>
          <w:trHeight w:val="600" w:hRule="atLeast"/>
        </w:trPr>
        <w:tc>
          <w:tcPr>
            <w:tcW w:w="8526" w:type="dxa"/>
            <w:gridSpan w:val="7"/>
            <w:vAlign w:val="center"/>
          </w:tcPr>
          <w:p w14:paraId="668A5805">
            <w:pPr>
              <w:widowControl/>
              <w:jc w:val="center"/>
              <w:rPr>
                <w:rFonts w:hAnsi="宋体" w:cs="Arial"/>
                <w:b/>
                <w:bCs/>
                <w:color w:val="000000"/>
                <w:sz w:val="28"/>
                <w:szCs w:val="28"/>
              </w:rPr>
            </w:pPr>
            <w:r>
              <w:rPr>
                <w:rFonts w:hint="eastAsia" w:hAnsi="宋体" w:cs="Arial"/>
                <w:b/>
                <w:bCs/>
                <w:color w:val="000000"/>
                <w:sz w:val="28"/>
                <w:szCs w:val="28"/>
              </w:rPr>
              <w:t>工程量清单</w:t>
            </w:r>
          </w:p>
        </w:tc>
      </w:tr>
      <w:tr w14:paraId="50883023">
        <w:tblPrEx>
          <w:tblCellMar>
            <w:top w:w="0" w:type="dxa"/>
            <w:left w:w="108" w:type="dxa"/>
            <w:bottom w:w="0" w:type="dxa"/>
            <w:right w:w="108" w:type="dxa"/>
          </w:tblCellMar>
        </w:tblPrEx>
        <w:trPr>
          <w:trHeight w:val="360" w:hRule="atLeast"/>
        </w:trPr>
        <w:tc>
          <w:tcPr>
            <w:tcW w:w="6524" w:type="dxa"/>
            <w:gridSpan w:val="5"/>
            <w:vAlign w:val="bottom"/>
          </w:tcPr>
          <w:p w14:paraId="50ED5C31">
            <w:pPr>
              <w:widowControl/>
              <w:jc w:val="left"/>
              <w:rPr>
                <w:rFonts w:hAnsi="宋体" w:cs="Arial"/>
                <w:color w:val="000000"/>
                <w:sz w:val="20"/>
              </w:rPr>
            </w:pPr>
            <w:r>
              <w:rPr>
                <w:rFonts w:hint="eastAsia" w:hAnsi="宋体" w:cs="Arial"/>
                <w:color w:val="000000"/>
                <w:sz w:val="20"/>
              </w:rPr>
              <w:t>合同编号：</w:t>
            </w:r>
          </w:p>
        </w:tc>
        <w:tc>
          <w:tcPr>
            <w:tcW w:w="2002" w:type="dxa"/>
            <w:gridSpan w:val="2"/>
            <w:noWrap/>
            <w:vAlign w:val="bottom"/>
          </w:tcPr>
          <w:p w14:paraId="147D6B12">
            <w:pPr>
              <w:widowControl/>
              <w:jc w:val="left"/>
              <w:rPr>
                <w:rFonts w:hAnsi="宋体" w:cs="Arial"/>
                <w:color w:val="000000"/>
                <w:sz w:val="20"/>
              </w:rPr>
            </w:pPr>
          </w:p>
        </w:tc>
      </w:tr>
      <w:tr w14:paraId="73589F03">
        <w:tblPrEx>
          <w:tblCellMar>
            <w:top w:w="0" w:type="dxa"/>
            <w:left w:w="108" w:type="dxa"/>
            <w:bottom w:w="0" w:type="dxa"/>
            <w:right w:w="108" w:type="dxa"/>
          </w:tblCellMar>
        </w:tblPrEx>
        <w:trPr>
          <w:trHeight w:val="639" w:hRule="atLeast"/>
        </w:trPr>
        <w:tc>
          <w:tcPr>
            <w:tcW w:w="8526" w:type="dxa"/>
            <w:gridSpan w:val="7"/>
            <w:vAlign w:val="center"/>
          </w:tcPr>
          <w:p w14:paraId="56A5178C">
            <w:pPr>
              <w:widowControl/>
              <w:jc w:val="left"/>
              <w:rPr>
                <w:rFonts w:hAnsi="宋体" w:cs="Arial"/>
                <w:color w:val="000000"/>
                <w:sz w:val="20"/>
              </w:rPr>
            </w:pPr>
            <w:r>
              <w:rPr>
                <w:rFonts w:hint="eastAsia" w:hAnsi="宋体" w:cs="Arial"/>
                <w:color w:val="000000"/>
                <w:sz w:val="20"/>
              </w:rPr>
              <w:t>工程名称：</w:t>
            </w:r>
            <w:r>
              <w:rPr>
                <w:rFonts w:hint="eastAsia" w:hAnsi="宋体" w:cs="Arial"/>
                <w:color w:val="000000"/>
                <w:sz w:val="20"/>
                <w:u w:val="single"/>
              </w:rPr>
              <w:t>西咸新区大堡子村等13个村供水工程维修养护项目</w:t>
            </w:r>
            <w:r>
              <w:rPr>
                <w:rFonts w:hint="eastAsia" w:hAnsi="宋体" w:cs="Arial"/>
                <w:color w:val="000000"/>
                <w:sz w:val="20"/>
              </w:rPr>
              <w:t>（项目名称）</w:t>
            </w:r>
            <w:r>
              <w:rPr>
                <w:rFonts w:hint="eastAsia" w:hAnsi="宋体" w:cs="Arial"/>
                <w:color w:val="000000"/>
                <w:sz w:val="20"/>
                <w:u w:val="single"/>
              </w:rPr>
              <w:t xml:space="preserve">  西咸新区大堡子村等13个村供水工程维修养护项目  </w:t>
            </w:r>
            <w:r>
              <w:rPr>
                <w:rFonts w:hint="eastAsia" w:hAnsi="宋体" w:cs="Arial"/>
                <w:color w:val="000000"/>
                <w:sz w:val="20"/>
              </w:rPr>
              <w:t>（标段名称）</w:t>
            </w:r>
          </w:p>
        </w:tc>
      </w:tr>
      <w:tr w14:paraId="60DB168F">
        <w:tblPrEx>
          <w:tblCellMar>
            <w:top w:w="0" w:type="dxa"/>
            <w:left w:w="108" w:type="dxa"/>
            <w:bottom w:w="0" w:type="dxa"/>
            <w:right w:w="108" w:type="dxa"/>
          </w:tblCellMar>
        </w:tblPrEx>
        <w:trPr>
          <w:trHeight w:val="459" w:hRule="atLeast"/>
        </w:trPr>
        <w:tc>
          <w:tcPr>
            <w:tcW w:w="1019" w:type="dxa"/>
            <w:tcBorders>
              <w:top w:val="single" w:color="000000" w:sz="4" w:space="0"/>
              <w:left w:val="single" w:color="000000" w:sz="4" w:space="0"/>
              <w:bottom w:val="single" w:color="000000" w:sz="4" w:space="0"/>
              <w:right w:val="single" w:color="000000" w:sz="4" w:space="0"/>
            </w:tcBorders>
            <w:vAlign w:val="center"/>
          </w:tcPr>
          <w:p w14:paraId="6FED4E1C">
            <w:pPr>
              <w:widowControl/>
              <w:jc w:val="center"/>
              <w:rPr>
                <w:rFonts w:hAnsi="宋体" w:cs="Arial"/>
                <w:color w:val="000000"/>
                <w:sz w:val="20"/>
              </w:rPr>
            </w:pPr>
            <w:r>
              <w:rPr>
                <w:rFonts w:hint="eastAsia" w:hAnsi="宋体" w:cs="Arial"/>
                <w:color w:val="000000"/>
                <w:sz w:val="20"/>
              </w:rPr>
              <w:t>序号</w:t>
            </w:r>
          </w:p>
        </w:tc>
        <w:tc>
          <w:tcPr>
            <w:tcW w:w="2928" w:type="dxa"/>
            <w:tcBorders>
              <w:top w:val="single" w:color="000000" w:sz="4" w:space="0"/>
              <w:bottom w:val="single" w:color="000000" w:sz="4" w:space="0"/>
              <w:right w:val="single" w:color="000000" w:sz="4" w:space="0"/>
            </w:tcBorders>
            <w:vAlign w:val="center"/>
          </w:tcPr>
          <w:p w14:paraId="2539DF3D">
            <w:pPr>
              <w:widowControl/>
              <w:jc w:val="center"/>
              <w:rPr>
                <w:rFonts w:hAnsi="宋体" w:cs="Arial"/>
                <w:color w:val="000000"/>
                <w:sz w:val="20"/>
              </w:rPr>
            </w:pPr>
            <w:r>
              <w:rPr>
                <w:rFonts w:hint="eastAsia" w:hAnsi="宋体" w:cs="Arial"/>
                <w:color w:val="000000"/>
                <w:sz w:val="20"/>
              </w:rPr>
              <w:t>项目名称</w:t>
            </w:r>
          </w:p>
        </w:tc>
        <w:tc>
          <w:tcPr>
            <w:tcW w:w="556" w:type="dxa"/>
            <w:tcBorders>
              <w:top w:val="single" w:color="000000" w:sz="4" w:space="0"/>
              <w:bottom w:val="single" w:color="000000" w:sz="4" w:space="0"/>
              <w:right w:val="single" w:color="000000" w:sz="4" w:space="0"/>
            </w:tcBorders>
            <w:vAlign w:val="center"/>
          </w:tcPr>
          <w:p w14:paraId="1DDE7EF3">
            <w:pPr>
              <w:widowControl/>
              <w:jc w:val="center"/>
              <w:rPr>
                <w:rFonts w:hAnsi="宋体" w:cs="Arial"/>
                <w:color w:val="000000"/>
                <w:sz w:val="20"/>
              </w:rPr>
            </w:pPr>
            <w:r>
              <w:rPr>
                <w:rFonts w:hint="eastAsia" w:hAnsi="宋体" w:cs="Arial"/>
                <w:color w:val="000000"/>
                <w:sz w:val="20"/>
              </w:rPr>
              <w:t>单位</w:t>
            </w:r>
          </w:p>
        </w:tc>
        <w:tc>
          <w:tcPr>
            <w:tcW w:w="1168" w:type="dxa"/>
            <w:tcBorders>
              <w:top w:val="single" w:color="000000" w:sz="4" w:space="0"/>
              <w:bottom w:val="single" w:color="000000" w:sz="4" w:space="0"/>
              <w:right w:val="single" w:color="000000" w:sz="4" w:space="0"/>
            </w:tcBorders>
            <w:vAlign w:val="center"/>
          </w:tcPr>
          <w:p w14:paraId="4B6F0E24">
            <w:pPr>
              <w:widowControl/>
              <w:jc w:val="center"/>
              <w:rPr>
                <w:rFonts w:hAnsi="宋体" w:cs="Arial"/>
                <w:color w:val="000000"/>
                <w:sz w:val="20"/>
              </w:rPr>
            </w:pPr>
            <w:r>
              <w:rPr>
                <w:rFonts w:hint="eastAsia" w:hAnsi="宋体" w:cs="Arial"/>
                <w:color w:val="000000"/>
                <w:sz w:val="20"/>
              </w:rPr>
              <w:t>工程数量</w:t>
            </w:r>
          </w:p>
        </w:tc>
        <w:tc>
          <w:tcPr>
            <w:tcW w:w="853" w:type="dxa"/>
            <w:tcBorders>
              <w:top w:val="single" w:color="000000" w:sz="4" w:space="0"/>
              <w:bottom w:val="single" w:color="000000" w:sz="4" w:space="0"/>
              <w:right w:val="single" w:color="000000" w:sz="4" w:space="0"/>
            </w:tcBorders>
            <w:vAlign w:val="center"/>
          </w:tcPr>
          <w:p w14:paraId="24E735B9">
            <w:pPr>
              <w:widowControl/>
              <w:jc w:val="center"/>
              <w:rPr>
                <w:rFonts w:hAnsi="宋体" w:cs="Arial"/>
                <w:color w:val="000000"/>
                <w:sz w:val="20"/>
              </w:rPr>
            </w:pPr>
            <w:r>
              <w:rPr>
                <w:rFonts w:hint="eastAsia" w:hAnsi="宋体" w:cs="Arial"/>
                <w:color w:val="000000"/>
                <w:sz w:val="20"/>
              </w:rPr>
              <w:t>单价(元)</w:t>
            </w:r>
          </w:p>
        </w:tc>
        <w:tc>
          <w:tcPr>
            <w:tcW w:w="1001" w:type="dxa"/>
            <w:tcBorders>
              <w:top w:val="single" w:color="000000" w:sz="4" w:space="0"/>
              <w:bottom w:val="single" w:color="000000" w:sz="4" w:space="0"/>
              <w:right w:val="single" w:color="000000" w:sz="4" w:space="0"/>
            </w:tcBorders>
            <w:vAlign w:val="center"/>
          </w:tcPr>
          <w:p w14:paraId="707F1D32">
            <w:pPr>
              <w:widowControl/>
              <w:jc w:val="center"/>
              <w:rPr>
                <w:rFonts w:hAnsi="宋体" w:cs="Arial"/>
                <w:color w:val="000000"/>
                <w:sz w:val="20"/>
              </w:rPr>
            </w:pPr>
            <w:r>
              <w:rPr>
                <w:rFonts w:hint="eastAsia" w:hAnsi="宋体" w:cs="Arial"/>
                <w:color w:val="000000"/>
                <w:sz w:val="20"/>
              </w:rPr>
              <w:t>合价（元）</w:t>
            </w:r>
          </w:p>
        </w:tc>
        <w:tc>
          <w:tcPr>
            <w:tcW w:w="1001" w:type="dxa"/>
            <w:tcBorders>
              <w:top w:val="single" w:color="000000" w:sz="4" w:space="0"/>
              <w:bottom w:val="single" w:color="000000" w:sz="4" w:space="0"/>
              <w:right w:val="single" w:color="000000" w:sz="4" w:space="0"/>
            </w:tcBorders>
            <w:vAlign w:val="center"/>
          </w:tcPr>
          <w:p w14:paraId="6B1EA148">
            <w:pPr>
              <w:widowControl/>
              <w:jc w:val="center"/>
              <w:rPr>
                <w:rFonts w:hAnsi="宋体" w:cs="Arial"/>
                <w:color w:val="000000"/>
                <w:sz w:val="20"/>
              </w:rPr>
            </w:pPr>
            <w:r>
              <w:rPr>
                <w:rFonts w:hint="eastAsia" w:hAnsi="宋体" w:cs="Arial"/>
                <w:color w:val="000000"/>
                <w:sz w:val="20"/>
              </w:rPr>
              <w:t>备注</w:t>
            </w:r>
          </w:p>
        </w:tc>
      </w:tr>
      <w:tr w14:paraId="1A2C460B">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6408AC1">
            <w:pPr>
              <w:widowControl/>
              <w:jc w:val="left"/>
              <w:rPr>
                <w:rFonts w:hAnsi="宋体" w:cs="Arial"/>
                <w:color w:val="000000"/>
                <w:sz w:val="20"/>
              </w:rPr>
            </w:pPr>
            <w:r>
              <w:rPr>
                <w:rFonts w:hint="eastAsia" w:hAnsi="宋体" w:cs="Arial"/>
                <w:color w:val="000000"/>
                <w:sz w:val="20"/>
              </w:rPr>
              <w:t>（二）</w:t>
            </w:r>
          </w:p>
        </w:tc>
        <w:tc>
          <w:tcPr>
            <w:tcW w:w="2928" w:type="dxa"/>
            <w:tcBorders>
              <w:bottom w:val="single" w:color="000000" w:sz="4" w:space="0"/>
              <w:right w:val="single" w:color="000000" w:sz="4" w:space="0"/>
            </w:tcBorders>
            <w:vAlign w:val="center"/>
          </w:tcPr>
          <w:p w14:paraId="6AE50B76">
            <w:pPr>
              <w:widowControl/>
              <w:jc w:val="left"/>
              <w:rPr>
                <w:rFonts w:hAnsi="宋体" w:cs="Arial"/>
                <w:color w:val="000000"/>
                <w:sz w:val="20"/>
              </w:rPr>
            </w:pPr>
            <w:r>
              <w:rPr>
                <w:rFonts w:hint="eastAsia" w:hAnsi="宋体" w:cs="Arial"/>
                <w:color w:val="000000"/>
                <w:sz w:val="20"/>
              </w:rPr>
              <w:t>机电设备及安装工程</w:t>
            </w:r>
          </w:p>
        </w:tc>
        <w:tc>
          <w:tcPr>
            <w:tcW w:w="556" w:type="dxa"/>
            <w:tcBorders>
              <w:bottom w:val="single" w:color="000000" w:sz="4" w:space="0"/>
              <w:right w:val="single" w:color="000000" w:sz="4" w:space="0"/>
            </w:tcBorders>
            <w:noWrap/>
            <w:vAlign w:val="center"/>
          </w:tcPr>
          <w:p w14:paraId="4FC09B56">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20641A25">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7A88D3E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F33432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0523399">
            <w:pPr>
              <w:widowControl/>
              <w:jc w:val="center"/>
              <w:rPr>
                <w:rFonts w:hAnsi="宋体" w:cs="Arial"/>
                <w:color w:val="000000"/>
                <w:sz w:val="20"/>
              </w:rPr>
            </w:pPr>
            <w:r>
              <w:rPr>
                <w:rFonts w:hint="eastAsia" w:hAnsi="宋体" w:cs="Arial"/>
                <w:color w:val="000000"/>
                <w:sz w:val="20"/>
              </w:rPr>
              <w:t>　</w:t>
            </w:r>
          </w:p>
        </w:tc>
      </w:tr>
      <w:tr w14:paraId="4DDDC1C9">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8B3C09F">
            <w:pPr>
              <w:widowControl/>
              <w:jc w:val="left"/>
              <w:rPr>
                <w:rFonts w:hAnsi="宋体" w:cs="Arial"/>
                <w:color w:val="000000"/>
                <w:sz w:val="20"/>
              </w:rPr>
            </w:pPr>
            <w:r>
              <w:rPr>
                <w:rFonts w:hAnsi="宋体" w:cs="Arial"/>
                <w:color w:val="000000"/>
                <w:sz w:val="20"/>
              </w:rPr>
              <w:t>1</w:t>
            </w:r>
          </w:p>
        </w:tc>
        <w:tc>
          <w:tcPr>
            <w:tcW w:w="2928" w:type="dxa"/>
            <w:tcBorders>
              <w:bottom w:val="single" w:color="000000" w:sz="4" w:space="0"/>
              <w:right w:val="single" w:color="000000" w:sz="4" w:space="0"/>
            </w:tcBorders>
            <w:vAlign w:val="center"/>
          </w:tcPr>
          <w:p w14:paraId="38BB0903">
            <w:pPr>
              <w:widowControl/>
              <w:jc w:val="left"/>
              <w:rPr>
                <w:rFonts w:hAnsi="宋体" w:cs="Arial"/>
                <w:color w:val="000000"/>
                <w:sz w:val="20"/>
              </w:rPr>
            </w:pPr>
            <w:r>
              <w:rPr>
                <w:rFonts w:hint="eastAsia" w:hAnsi="宋体" w:cs="Arial"/>
                <w:color w:val="000000"/>
                <w:sz w:val="20"/>
              </w:rPr>
              <w:t>正阳街办兴隆村</w:t>
            </w:r>
          </w:p>
        </w:tc>
        <w:tc>
          <w:tcPr>
            <w:tcW w:w="556" w:type="dxa"/>
            <w:tcBorders>
              <w:bottom w:val="single" w:color="000000" w:sz="4" w:space="0"/>
              <w:right w:val="single" w:color="000000" w:sz="4" w:space="0"/>
            </w:tcBorders>
            <w:noWrap/>
            <w:vAlign w:val="center"/>
          </w:tcPr>
          <w:p w14:paraId="1DC0BA81">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766C7C06">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4889B1B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DDDC11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6765593">
            <w:pPr>
              <w:widowControl/>
              <w:jc w:val="center"/>
              <w:rPr>
                <w:rFonts w:hAnsi="宋体" w:cs="Arial"/>
                <w:color w:val="000000"/>
                <w:sz w:val="20"/>
              </w:rPr>
            </w:pPr>
            <w:r>
              <w:rPr>
                <w:rFonts w:hint="eastAsia" w:hAnsi="宋体" w:cs="Arial"/>
                <w:color w:val="000000"/>
                <w:sz w:val="20"/>
              </w:rPr>
              <w:t>　</w:t>
            </w:r>
          </w:p>
        </w:tc>
      </w:tr>
      <w:tr w14:paraId="2758EE77">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3D25096D">
            <w:pPr>
              <w:widowControl/>
              <w:jc w:val="left"/>
              <w:rPr>
                <w:rFonts w:hAnsi="宋体" w:cs="Arial"/>
                <w:color w:val="000000"/>
                <w:sz w:val="20"/>
              </w:rPr>
            </w:pPr>
            <w:r>
              <w:rPr>
                <w:rFonts w:hAnsi="宋体" w:cs="Arial"/>
                <w:color w:val="000000"/>
                <w:sz w:val="20"/>
              </w:rPr>
              <w:t>1.1</w:t>
            </w:r>
          </w:p>
        </w:tc>
        <w:tc>
          <w:tcPr>
            <w:tcW w:w="2928" w:type="dxa"/>
            <w:tcBorders>
              <w:bottom w:val="single" w:color="000000" w:sz="4" w:space="0"/>
              <w:right w:val="single" w:color="000000" w:sz="4" w:space="0"/>
            </w:tcBorders>
            <w:vAlign w:val="center"/>
          </w:tcPr>
          <w:p w14:paraId="78C0F3A7">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526C2BE6">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37375BEA">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08DFDB3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276244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70E7258">
            <w:pPr>
              <w:widowControl/>
              <w:jc w:val="center"/>
              <w:rPr>
                <w:rFonts w:hAnsi="宋体" w:cs="Arial"/>
                <w:color w:val="000000"/>
                <w:sz w:val="20"/>
              </w:rPr>
            </w:pPr>
            <w:r>
              <w:rPr>
                <w:rFonts w:hint="eastAsia" w:hAnsi="宋体" w:cs="Arial"/>
                <w:color w:val="000000"/>
                <w:sz w:val="20"/>
              </w:rPr>
              <w:t>　</w:t>
            </w:r>
          </w:p>
        </w:tc>
      </w:tr>
      <w:tr w14:paraId="369ABA14">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7240FCC1">
            <w:pPr>
              <w:widowControl/>
              <w:jc w:val="left"/>
              <w:rPr>
                <w:rFonts w:hAnsi="宋体" w:cs="Arial"/>
                <w:color w:val="000000"/>
                <w:sz w:val="20"/>
              </w:rPr>
            </w:pPr>
            <w:r>
              <w:rPr>
                <w:rFonts w:hAnsi="宋体" w:cs="Arial"/>
                <w:color w:val="000000"/>
                <w:sz w:val="20"/>
              </w:rPr>
              <w:t>1.2</w:t>
            </w:r>
          </w:p>
        </w:tc>
        <w:tc>
          <w:tcPr>
            <w:tcW w:w="2928" w:type="dxa"/>
            <w:tcBorders>
              <w:bottom w:val="single" w:color="000000" w:sz="4" w:space="0"/>
              <w:right w:val="single" w:color="000000" w:sz="4" w:space="0"/>
            </w:tcBorders>
            <w:vAlign w:val="center"/>
          </w:tcPr>
          <w:p w14:paraId="5198D9A0">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48BC396A">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40439EAC">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252BE81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E8BCE8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053773A">
            <w:pPr>
              <w:widowControl/>
              <w:jc w:val="center"/>
              <w:rPr>
                <w:rFonts w:hAnsi="宋体" w:cs="Arial"/>
                <w:color w:val="000000"/>
                <w:sz w:val="20"/>
              </w:rPr>
            </w:pPr>
            <w:r>
              <w:rPr>
                <w:rFonts w:hint="eastAsia" w:hAnsi="宋体" w:cs="Arial"/>
                <w:color w:val="000000"/>
                <w:sz w:val="20"/>
              </w:rPr>
              <w:t>　</w:t>
            </w:r>
          </w:p>
        </w:tc>
      </w:tr>
      <w:tr w14:paraId="2739B1EC">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4B78C700">
            <w:pPr>
              <w:widowControl/>
              <w:jc w:val="left"/>
              <w:rPr>
                <w:rFonts w:hAnsi="宋体" w:cs="Arial"/>
                <w:color w:val="000000"/>
                <w:sz w:val="20"/>
              </w:rPr>
            </w:pPr>
            <w:r>
              <w:rPr>
                <w:rFonts w:hAnsi="宋体" w:cs="Arial"/>
                <w:color w:val="000000"/>
                <w:sz w:val="20"/>
              </w:rPr>
              <w:t>2</w:t>
            </w:r>
          </w:p>
        </w:tc>
        <w:tc>
          <w:tcPr>
            <w:tcW w:w="2928" w:type="dxa"/>
            <w:tcBorders>
              <w:bottom w:val="single" w:color="000000" w:sz="4" w:space="0"/>
              <w:right w:val="single" w:color="000000" w:sz="4" w:space="0"/>
            </w:tcBorders>
            <w:vAlign w:val="center"/>
          </w:tcPr>
          <w:p w14:paraId="792DB611">
            <w:pPr>
              <w:widowControl/>
              <w:jc w:val="left"/>
              <w:rPr>
                <w:rFonts w:hAnsi="宋体" w:cs="Arial"/>
                <w:color w:val="000000"/>
                <w:sz w:val="20"/>
              </w:rPr>
            </w:pPr>
            <w:r>
              <w:rPr>
                <w:rFonts w:hint="eastAsia" w:hAnsi="宋体" w:cs="Arial"/>
                <w:color w:val="000000"/>
                <w:sz w:val="20"/>
              </w:rPr>
              <w:t>正阳街办大堡子村</w:t>
            </w:r>
          </w:p>
        </w:tc>
        <w:tc>
          <w:tcPr>
            <w:tcW w:w="556" w:type="dxa"/>
            <w:tcBorders>
              <w:bottom w:val="single" w:color="000000" w:sz="4" w:space="0"/>
              <w:right w:val="single" w:color="000000" w:sz="4" w:space="0"/>
            </w:tcBorders>
            <w:noWrap/>
            <w:vAlign w:val="center"/>
          </w:tcPr>
          <w:p w14:paraId="5251EFB4">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37F99768">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09251E9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240982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7E42EFE">
            <w:pPr>
              <w:widowControl/>
              <w:jc w:val="center"/>
              <w:rPr>
                <w:rFonts w:hAnsi="宋体" w:cs="Arial"/>
                <w:color w:val="000000"/>
                <w:sz w:val="20"/>
              </w:rPr>
            </w:pPr>
            <w:r>
              <w:rPr>
                <w:rFonts w:hint="eastAsia" w:hAnsi="宋体" w:cs="Arial"/>
                <w:color w:val="000000"/>
                <w:sz w:val="20"/>
              </w:rPr>
              <w:t>　</w:t>
            </w:r>
          </w:p>
        </w:tc>
      </w:tr>
      <w:tr w14:paraId="49C19012">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72B7B053">
            <w:pPr>
              <w:widowControl/>
              <w:jc w:val="left"/>
              <w:rPr>
                <w:rFonts w:hAnsi="宋体" w:cs="Arial"/>
                <w:color w:val="000000"/>
                <w:sz w:val="20"/>
              </w:rPr>
            </w:pPr>
            <w:r>
              <w:rPr>
                <w:rFonts w:hAnsi="宋体" w:cs="Arial"/>
                <w:color w:val="000000"/>
                <w:sz w:val="20"/>
              </w:rPr>
              <w:t>2.1</w:t>
            </w:r>
          </w:p>
        </w:tc>
        <w:tc>
          <w:tcPr>
            <w:tcW w:w="2928" w:type="dxa"/>
            <w:tcBorders>
              <w:bottom w:val="single" w:color="000000" w:sz="4" w:space="0"/>
              <w:right w:val="single" w:color="000000" w:sz="4" w:space="0"/>
            </w:tcBorders>
            <w:vAlign w:val="center"/>
          </w:tcPr>
          <w:p w14:paraId="3A56195C">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10FF84C8">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77A70EFF">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4A40A0C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0E4FF5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799474A">
            <w:pPr>
              <w:widowControl/>
              <w:jc w:val="center"/>
              <w:rPr>
                <w:rFonts w:hAnsi="宋体" w:cs="Arial"/>
                <w:color w:val="000000"/>
                <w:sz w:val="20"/>
              </w:rPr>
            </w:pPr>
            <w:r>
              <w:rPr>
                <w:rFonts w:hint="eastAsia" w:hAnsi="宋体" w:cs="Arial"/>
                <w:color w:val="000000"/>
                <w:sz w:val="20"/>
              </w:rPr>
              <w:t>　</w:t>
            </w:r>
          </w:p>
        </w:tc>
      </w:tr>
      <w:tr w14:paraId="6B978ECD">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30EE17D4">
            <w:pPr>
              <w:widowControl/>
              <w:jc w:val="left"/>
              <w:rPr>
                <w:rFonts w:hAnsi="宋体" w:cs="Arial"/>
                <w:color w:val="000000"/>
                <w:sz w:val="20"/>
              </w:rPr>
            </w:pPr>
            <w:r>
              <w:rPr>
                <w:rFonts w:hAnsi="宋体" w:cs="Arial"/>
                <w:color w:val="000000"/>
                <w:sz w:val="20"/>
              </w:rPr>
              <w:t>2.2</w:t>
            </w:r>
          </w:p>
        </w:tc>
        <w:tc>
          <w:tcPr>
            <w:tcW w:w="2928" w:type="dxa"/>
            <w:tcBorders>
              <w:bottom w:val="single" w:color="000000" w:sz="4" w:space="0"/>
              <w:right w:val="single" w:color="000000" w:sz="4" w:space="0"/>
            </w:tcBorders>
            <w:vAlign w:val="center"/>
          </w:tcPr>
          <w:p w14:paraId="152B309E">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0A0B8698">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02D27582">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59BA810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C64F18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2C0AC14">
            <w:pPr>
              <w:widowControl/>
              <w:jc w:val="center"/>
              <w:rPr>
                <w:rFonts w:hAnsi="宋体" w:cs="Arial"/>
                <w:color w:val="000000"/>
                <w:sz w:val="20"/>
              </w:rPr>
            </w:pPr>
            <w:r>
              <w:rPr>
                <w:rFonts w:hint="eastAsia" w:hAnsi="宋体" w:cs="Arial"/>
                <w:color w:val="000000"/>
                <w:sz w:val="20"/>
              </w:rPr>
              <w:t>　</w:t>
            </w:r>
          </w:p>
        </w:tc>
      </w:tr>
      <w:tr w14:paraId="76E039D6">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4C19D97B">
            <w:pPr>
              <w:widowControl/>
              <w:jc w:val="left"/>
              <w:rPr>
                <w:rFonts w:hAnsi="宋体" w:cs="Arial"/>
                <w:color w:val="000000"/>
                <w:sz w:val="20"/>
              </w:rPr>
            </w:pPr>
            <w:r>
              <w:rPr>
                <w:rFonts w:hAnsi="宋体" w:cs="Arial"/>
                <w:color w:val="000000"/>
                <w:sz w:val="20"/>
              </w:rPr>
              <w:t>2.3</w:t>
            </w:r>
          </w:p>
        </w:tc>
        <w:tc>
          <w:tcPr>
            <w:tcW w:w="2928" w:type="dxa"/>
            <w:tcBorders>
              <w:bottom w:val="single" w:color="000000" w:sz="4" w:space="0"/>
              <w:right w:val="single" w:color="000000" w:sz="4" w:space="0"/>
            </w:tcBorders>
            <w:vAlign w:val="center"/>
          </w:tcPr>
          <w:p w14:paraId="553612A9">
            <w:pPr>
              <w:widowControl/>
              <w:jc w:val="left"/>
              <w:rPr>
                <w:rFonts w:hAnsi="宋体" w:cs="Arial"/>
                <w:color w:val="000000"/>
                <w:sz w:val="20"/>
              </w:rPr>
            </w:pPr>
            <w:r>
              <w:rPr>
                <w:rFonts w:hint="eastAsia" w:hAnsi="宋体" w:cs="Arial"/>
                <w:color w:val="000000"/>
                <w:sz w:val="20"/>
              </w:rPr>
              <w:t>SMC玻璃钢水箱20吨</w:t>
            </w:r>
          </w:p>
        </w:tc>
        <w:tc>
          <w:tcPr>
            <w:tcW w:w="556" w:type="dxa"/>
            <w:tcBorders>
              <w:bottom w:val="single" w:color="000000" w:sz="4" w:space="0"/>
              <w:right w:val="single" w:color="000000" w:sz="4" w:space="0"/>
            </w:tcBorders>
            <w:vAlign w:val="center"/>
          </w:tcPr>
          <w:p w14:paraId="2B9E8372">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0E671452">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64CFEBD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BA7CBC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E7F7BC0">
            <w:pPr>
              <w:widowControl/>
              <w:jc w:val="center"/>
              <w:rPr>
                <w:rFonts w:hAnsi="宋体" w:cs="Arial"/>
                <w:color w:val="000000"/>
                <w:sz w:val="20"/>
              </w:rPr>
            </w:pPr>
            <w:r>
              <w:rPr>
                <w:rFonts w:hint="eastAsia" w:hAnsi="宋体" w:cs="Arial"/>
                <w:color w:val="000000"/>
                <w:sz w:val="20"/>
              </w:rPr>
              <w:t>　</w:t>
            </w:r>
          </w:p>
        </w:tc>
      </w:tr>
      <w:tr w14:paraId="78B252D6">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4BAEF04B">
            <w:pPr>
              <w:widowControl/>
              <w:jc w:val="left"/>
              <w:rPr>
                <w:rFonts w:hAnsi="宋体" w:cs="Arial"/>
                <w:color w:val="000000"/>
                <w:sz w:val="20"/>
              </w:rPr>
            </w:pPr>
            <w:r>
              <w:rPr>
                <w:rFonts w:hAnsi="宋体" w:cs="Arial"/>
                <w:color w:val="000000"/>
                <w:sz w:val="20"/>
              </w:rPr>
              <w:t>2.4</w:t>
            </w:r>
          </w:p>
        </w:tc>
        <w:tc>
          <w:tcPr>
            <w:tcW w:w="2928" w:type="dxa"/>
            <w:tcBorders>
              <w:bottom w:val="single" w:color="000000" w:sz="4" w:space="0"/>
              <w:right w:val="single" w:color="000000" w:sz="4" w:space="0"/>
            </w:tcBorders>
            <w:vAlign w:val="center"/>
          </w:tcPr>
          <w:p w14:paraId="3E6DCAAD">
            <w:pPr>
              <w:widowControl/>
              <w:jc w:val="left"/>
              <w:rPr>
                <w:rFonts w:hAnsi="宋体" w:cs="Arial"/>
                <w:color w:val="000000"/>
                <w:sz w:val="20"/>
              </w:rPr>
            </w:pPr>
            <w:r>
              <w:rPr>
                <w:rFonts w:hint="eastAsia" w:hAnsi="宋体" w:cs="Arial"/>
                <w:color w:val="000000"/>
                <w:sz w:val="20"/>
              </w:rPr>
              <w:t>旧水箱拆除（20吨）</w:t>
            </w:r>
          </w:p>
        </w:tc>
        <w:tc>
          <w:tcPr>
            <w:tcW w:w="556" w:type="dxa"/>
            <w:tcBorders>
              <w:bottom w:val="single" w:color="000000" w:sz="4" w:space="0"/>
              <w:right w:val="single" w:color="000000" w:sz="4" w:space="0"/>
            </w:tcBorders>
            <w:vAlign w:val="center"/>
          </w:tcPr>
          <w:p w14:paraId="14994D60">
            <w:pPr>
              <w:widowControl/>
              <w:jc w:val="center"/>
              <w:rPr>
                <w:rFonts w:hAnsi="宋体" w:cs="Arial"/>
                <w:color w:val="000000"/>
                <w:sz w:val="20"/>
              </w:rPr>
            </w:pPr>
            <w:r>
              <w:rPr>
                <w:rFonts w:hint="eastAsia" w:hAnsi="宋体" w:cs="Arial"/>
                <w:color w:val="000000"/>
                <w:sz w:val="20"/>
              </w:rPr>
              <w:t>项</w:t>
            </w:r>
          </w:p>
        </w:tc>
        <w:tc>
          <w:tcPr>
            <w:tcW w:w="1168" w:type="dxa"/>
            <w:tcBorders>
              <w:bottom w:val="single" w:color="000000" w:sz="4" w:space="0"/>
              <w:right w:val="single" w:color="000000" w:sz="4" w:space="0"/>
            </w:tcBorders>
            <w:vAlign w:val="center"/>
          </w:tcPr>
          <w:p w14:paraId="6B32A1A4">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4E52F21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48A85F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B3B6936">
            <w:pPr>
              <w:widowControl/>
              <w:jc w:val="center"/>
              <w:rPr>
                <w:rFonts w:hAnsi="宋体" w:cs="Arial"/>
                <w:color w:val="000000"/>
                <w:sz w:val="20"/>
              </w:rPr>
            </w:pPr>
            <w:r>
              <w:rPr>
                <w:rFonts w:hint="eastAsia" w:hAnsi="宋体" w:cs="Arial"/>
                <w:color w:val="000000"/>
                <w:sz w:val="20"/>
              </w:rPr>
              <w:t>　</w:t>
            </w:r>
          </w:p>
        </w:tc>
      </w:tr>
      <w:tr w14:paraId="196B2395">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701B8D08">
            <w:pPr>
              <w:widowControl/>
              <w:jc w:val="left"/>
              <w:rPr>
                <w:rFonts w:hAnsi="宋体" w:cs="Arial"/>
                <w:color w:val="000000"/>
                <w:sz w:val="20"/>
              </w:rPr>
            </w:pPr>
            <w:r>
              <w:rPr>
                <w:rFonts w:hAnsi="宋体" w:cs="Arial"/>
                <w:color w:val="000000"/>
                <w:sz w:val="20"/>
              </w:rPr>
              <w:t>3</w:t>
            </w:r>
          </w:p>
        </w:tc>
        <w:tc>
          <w:tcPr>
            <w:tcW w:w="2928" w:type="dxa"/>
            <w:tcBorders>
              <w:bottom w:val="single" w:color="000000" w:sz="4" w:space="0"/>
              <w:right w:val="single" w:color="000000" w:sz="4" w:space="0"/>
            </w:tcBorders>
            <w:vAlign w:val="center"/>
          </w:tcPr>
          <w:p w14:paraId="0064C4FE">
            <w:pPr>
              <w:widowControl/>
              <w:jc w:val="left"/>
              <w:rPr>
                <w:rFonts w:hAnsi="宋体" w:cs="Arial"/>
                <w:color w:val="000000"/>
                <w:sz w:val="20"/>
              </w:rPr>
            </w:pPr>
            <w:r>
              <w:rPr>
                <w:rFonts w:hint="eastAsia" w:hAnsi="宋体" w:cs="Arial"/>
                <w:color w:val="000000"/>
                <w:sz w:val="20"/>
              </w:rPr>
              <w:t>窑店街办毛王村</w:t>
            </w:r>
          </w:p>
        </w:tc>
        <w:tc>
          <w:tcPr>
            <w:tcW w:w="556" w:type="dxa"/>
            <w:tcBorders>
              <w:bottom w:val="single" w:color="000000" w:sz="4" w:space="0"/>
              <w:right w:val="single" w:color="000000" w:sz="4" w:space="0"/>
            </w:tcBorders>
            <w:noWrap/>
            <w:vAlign w:val="center"/>
          </w:tcPr>
          <w:p w14:paraId="66B8CF0F">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3DD2A691">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10721C6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68987B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D1D2FE5">
            <w:pPr>
              <w:widowControl/>
              <w:jc w:val="center"/>
              <w:rPr>
                <w:rFonts w:hAnsi="宋体" w:cs="Arial"/>
                <w:color w:val="000000"/>
                <w:sz w:val="20"/>
              </w:rPr>
            </w:pPr>
            <w:r>
              <w:rPr>
                <w:rFonts w:hint="eastAsia" w:hAnsi="宋体" w:cs="Arial"/>
                <w:color w:val="000000"/>
                <w:sz w:val="20"/>
              </w:rPr>
              <w:t>　</w:t>
            </w:r>
          </w:p>
        </w:tc>
      </w:tr>
      <w:tr w14:paraId="6BF9E212">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06AC3E26">
            <w:pPr>
              <w:widowControl/>
              <w:jc w:val="left"/>
              <w:rPr>
                <w:rFonts w:hAnsi="宋体" w:cs="Arial"/>
                <w:color w:val="000000"/>
                <w:sz w:val="20"/>
              </w:rPr>
            </w:pPr>
            <w:r>
              <w:rPr>
                <w:rFonts w:hAnsi="宋体" w:cs="Arial"/>
                <w:color w:val="000000"/>
                <w:sz w:val="20"/>
              </w:rPr>
              <w:t>3.1</w:t>
            </w:r>
          </w:p>
        </w:tc>
        <w:tc>
          <w:tcPr>
            <w:tcW w:w="2928" w:type="dxa"/>
            <w:tcBorders>
              <w:bottom w:val="single" w:color="000000" w:sz="4" w:space="0"/>
              <w:right w:val="single" w:color="000000" w:sz="4" w:space="0"/>
            </w:tcBorders>
            <w:vAlign w:val="center"/>
          </w:tcPr>
          <w:p w14:paraId="7D24404A">
            <w:pPr>
              <w:widowControl/>
              <w:jc w:val="left"/>
              <w:rPr>
                <w:rFonts w:hAnsi="宋体" w:cs="Arial"/>
                <w:color w:val="000000"/>
                <w:sz w:val="20"/>
              </w:rPr>
            </w:pPr>
            <w:r>
              <w:rPr>
                <w:rFonts w:hint="eastAsia" w:hAnsi="宋体" w:cs="Arial"/>
                <w:color w:val="000000"/>
                <w:sz w:val="20"/>
              </w:rPr>
              <w:t>管道增压泵（扬程≥16米、流量10方）</w:t>
            </w:r>
          </w:p>
        </w:tc>
        <w:tc>
          <w:tcPr>
            <w:tcW w:w="556" w:type="dxa"/>
            <w:tcBorders>
              <w:bottom w:val="single" w:color="000000" w:sz="4" w:space="0"/>
              <w:right w:val="single" w:color="000000" w:sz="4" w:space="0"/>
            </w:tcBorders>
            <w:vAlign w:val="center"/>
          </w:tcPr>
          <w:p w14:paraId="5388FDBB">
            <w:pPr>
              <w:widowControl/>
              <w:jc w:val="center"/>
              <w:rPr>
                <w:rFonts w:hAnsi="宋体" w:cs="Arial"/>
                <w:color w:val="000000"/>
                <w:sz w:val="20"/>
              </w:rPr>
            </w:pPr>
            <w:r>
              <w:rPr>
                <w:rFonts w:hint="eastAsia" w:hAnsi="宋体" w:cs="Arial"/>
                <w:color w:val="000000"/>
                <w:sz w:val="20"/>
              </w:rPr>
              <w:t>个</w:t>
            </w:r>
          </w:p>
        </w:tc>
        <w:tc>
          <w:tcPr>
            <w:tcW w:w="1168" w:type="dxa"/>
            <w:tcBorders>
              <w:bottom w:val="single" w:color="000000" w:sz="4" w:space="0"/>
              <w:right w:val="single" w:color="000000" w:sz="4" w:space="0"/>
            </w:tcBorders>
            <w:vAlign w:val="center"/>
          </w:tcPr>
          <w:p w14:paraId="36D6A5D1">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0D3E09D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3898A3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6ED1C65">
            <w:pPr>
              <w:widowControl/>
              <w:jc w:val="center"/>
              <w:rPr>
                <w:rFonts w:hAnsi="宋体" w:cs="Arial"/>
                <w:color w:val="000000"/>
                <w:sz w:val="20"/>
              </w:rPr>
            </w:pPr>
            <w:r>
              <w:rPr>
                <w:rFonts w:hint="eastAsia" w:hAnsi="宋体" w:cs="Arial"/>
                <w:color w:val="000000"/>
                <w:sz w:val="20"/>
              </w:rPr>
              <w:t>　</w:t>
            </w:r>
          </w:p>
        </w:tc>
      </w:tr>
      <w:tr w14:paraId="202E8805">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739C42AA">
            <w:pPr>
              <w:widowControl/>
              <w:jc w:val="left"/>
              <w:rPr>
                <w:rFonts w:hAnsi="宋体" w:cs="Arial"/>
                <w:color w:val="000000"/>
                <w:sz w:val="20"/>
              </w:rPr>
            </w:pPr>
            <w:r>
              <w:rPr>
                <w:rFonts w:hAnsi="宋体" w:cs="Arial"/>
                <w:color w:val="000000"/>
                <w:sz w:val="20"/>
              </w:rPr>
              <w:t>3.2</w:t>
            </w:r>
          </w:p>
        </w:tc>
        <w:tc>
          <w:tcPr>
            <w:tcW w:w="2928" w:type="dxa"/>
            <w:tcBorders>
              <w:bottom w:val="single" w:color="000000" w:sz="4" w:space="0"/>
              <w:right w:val="single" w:color="000000" w:sz="4" w:space="0"/>
            </w:tcBorders>
            <w:vAlign w:val="center"/>
          </w:tcPr>
          <w:p w14:paraId="4D98EBB7">
            <w:pPr>
              <w:widowControl/>
              <w:jc w:val="left"/>
              <w:rPr>
                <w:rFonts w:hAnsi="宋体" w:cs="Arial"/>
                <w:color w:val="000000"/>
                <w:sz w:val="20"/>
              </w:rPr>
            </w:pPr>
            <w:r>
              <w:rPr>
                <w:rFonts w:hint="eastAsia" w:hAnsi="宋体" w:cs="Arial"/>
                <w:color w:val="000000"/>
                <w:sz w:val="20"/>
              </w:rPr>
              <w:t>交联聚乙烯绝缘铜芯电缆电缆3*25+1*16</w:t>
            </w:r>
          </w:p>
        </w:tc>
        <w:tc>
          <w:tcPr>
            <w:tcW w:w="556" w:type="dxa"/>
            <w:tcBorders>
              <w:bottom w:val="single" w:color="000000" w:sz="4" w:space="0"/>
              <w:right w:val="single" w:color="000000" w:sz="4" w:space="0"/>
            </w:tcBorders>
            <w:vAlign w:val="center"/>
          </w:tcPr>
          <w:p w14:paraId="2332A871">
            <w:pPr>
              <w:widowControl/>
              <w:jc w:val="center"/>
              <w:rPr>
                <w:rFonts w:hAnsi="宋体" w:cs="Arial"/>
                <w:color w:val="000000"/>
                <w:sz w:val="20"/>
              </w:rPr>
            </w:pPr>
            <w:r>
              <w:rPr>
                <w:rFonts w:hAnsi="宋体" w:cs="Arial"/>
                <w:color w:val="000000"/>
                <w:sz w:val="20"/>
              </w:rPr>
              <w:t>m</w:t>
            </w:r>
          </w:p>
        </w:tc>
        <w:tc>
          <w:tcPr>
            <w:tcW w:w="1168" w:type="dxa"/>
            <w:tcBorders>
              <w:bottom w:val="single" w:color="000000" w:sz="4" w:space="0"/>
              <w:right w:val="single" w:color="000000" w:sz="4" w:space="0"/>
            </w:tcBorders>
            <w:vAlign w:val="center"/>
          </w:tcPr>
          <w:p w14:paraId="18096A2B">
            <w:pPr>
              <w:widowControl/>
              <w:jc w:val="right"/>
              <w:rPr>
                <w:rFonts w:hAnsi="宋体" w:cs="Arial"/>
                <w:color w:val="000000"/>
                <w:sz w:val="20"/>
              </w:rPr>
            </w:pPr>
            <w:r>
              <w:rPr>
                <w:rFonts w:hAnsi="宋体" w:cs="Arial"/>
                <w:color w:val="000000"/>
                <w:sz w:val="20"/>
              </w:rPr>
              <w:t>50</w:t>
            </w:r>
          </w:p>
        </w:tc>
        <w:tc>
          <w:tcPr>
            <w:tcW w:w="853" w:type="dxa"/>
            <w:tcBorders>
              <w:bottom w:val="single" w:color="000000" w:sz="4" w:space="0"/>
              <w:right w:val="single" w:color="000000" w:sz="4" w:space="0"/>
            </w:tcBorders>
            <w:noWrap/>
            <w:vAlign w:val="center"/>
          </w:tcPr>
          <w:p w14:paraId="7FD5989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57E1CE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81992BF">
            <w:pPr>
              <w:widowControl/>
              <w:jc w:val="center"/>
              <w:rPr>
                <w:rFonts w:hAnsi="宋体" w:cs="Arial"/>
                <w:color w:val="000000"/>
                <w:sz w:val="20"/>
              </w:rPr>
            </w:pPr>
            <w:r>
              <w:rPr>
                <w:rFonts w:hint="eastAsia" w:hAnsi="宋体" w:cs="Arial"/>
                <w:color w:val="000000"/>
                <w:sz w:val="20"/>
              </w:rPr>
              <w:t>　</w:t>
            </w:r>
          </w:p>
        </w:tc>
      </w:tr>
      <w:tr w14:paraId="1DB4D6E2">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1F60479">
            <w:pPr>
              <w:widowControl/>
              <w:jc w:val="left"/>
              <w:rPr>
                <w:rFonts w:hAnsi="宋体" w:cs="Arial"/>
                <w:color w:val="000000"/>
                <w:sz w:val="20"/>
              </w:rPr>
            </w:pPr>
            <w:r>
              <w:rPr>
                <w:rFonts w:hAnsi="宋体" w:cs="Arial"/>
                <w:color w:val="000000"/>
                <w:sz w:val="20"/>
              </w:rPr>
              <w:t>4</w:t>
            </w:r>
          </w:p>
        </w:tc>
        <w:tc>
          <w:tcPr>
            <w:tcW w:w="2928" w:type="dxa"/>
            <w:tcBorders>
              <w:bottom w:val="single" w:color="000000" w:sz="4" w:space="0"/>
              <w:right w:val="single" w:color="000000" w:sz="4" w:space="0"/>
            </w:tcBorders>
            <w:vAlign w:val="center"/>
          </w:tcPr>
          <w:p w14:paraId="31C05DC9">
            <w:pPr>
              <w:widowControl/>
              <w:jc w:val="left"/>
              <w:rPr>
                <w:rFonts w:hAnsi="宋体" w:cs="Arial"/>
                <w:color w:val="000000"/>
                <w:sz w:val="20"/>
              </w:rPr>
            </w:pPr>
            <w:r>
              <w:rPr>
                <w:rFonts w:hint="eastAsia" w:hAnsi="宋体" w:cs="Arial"/>
                <w:color w:val="000000"/>
                <w:sz w:val="20"/>
              </w:rPr>
              <w:t>斗门街办上泉村</w:t>
            </w:r>
          </w:p>
        </w:tc>
        <w:tc>
          <w:tcPr>
            <w:tcW w:w="556" w:type="dxa"/>
            <w:tcBorders>
              <w:bottom w:val="single" w:color="000000" w:sz="4" w:space="0"/>
              <w:right w:val="single" w:color="000000" w:sz="4" w:space="0"/>
            </w:tcBorders>
            <w:noWrap/>
            <w:vAlign w:val="center"/>
          </w:tcPr>
          <w:p w14:paraId="14A7C5C7">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6A0F2840">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41F7754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75E3EBB">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A36F0F2">
            <w:pPr>
              <w:widowControl/>
              <w:jc w:val="center"/>
              <w:rPr>
                <w:rFonts w:hAnsi="宋体" w:cs="Arial"/>
                <w:color w:val="000000"/>
                <w:sz w:val="20"/>
              </w:rPr>
            </w:pPr>
            <w:r>
              <w:rPr>
                <w:rFonts w:hint="eastAsia" w:hAnsi="宋体" w:cs="Arial"/>
                <w:color w:val="000000"/>
                <w:sz w:val="20"/>
              </w:rPr>
              <w:t>　</w:t>
            </w:r>
          </w:p>
        </w:tc>
      </w:tr>
      <w:tr w14:paraId="2400ED43">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3740572F">
            <w:pPr>
              <w:widowControl/>
              <w:jc w:val="left"/>
              <w:rPr>
                <w:rFonts w:hAnsi="宋体" w:cs="Arial"/>
                <w:color w:val="000000"/>
                <w:sz w:val="20"/>
              </w:rPr>
            </w:pPr>
            <w:r>
              <w:rPr>
                <w:rFonts w:hAnsi="宋体" w:cs="Arial"/>
                <w:color w:val="000000"/>
                <w:sz w:val="20"/>
              </w:rPr>
              <w:t>4.1</w:t>
            </w:r>
          </w:p>
        </w:tc>
        <w:tc>
          <w:tcPr>
            <w:tcW w:w="2928" w:type="dxa"/>
            <w:tcBorders>
              <w:bottom w:val="single" w:color="000000" w:sz="4" w:space="0"/>
              <w:right w:val="single" w:color="000000" w:sz="4" w:space="0"/>
            </w:tcBorders>
            <w:vAlign w:val="center"/>
          </w:tcPr>
          <w:p w14:paraId="7025B265">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5789E0A0">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2AF5B2EB">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00520A9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78A982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AECDA7E">
            <w:pPr>
              <w:widowControl/>
              <w:jc w:val="center"/>
              <w:rPr>
                <w:rFonts w:hAnsi="宋体" w:cs="Arial"/>
                <w:color w:val="000000"/>
                <w:sz w:val="20"/>
              </w:rPr>
            </w:pPr>
            <w:r>
              <w:rPr>
                <w:rFonts w:hint="eastAsia" w:hAnsi="宋体" w:cs="Arial"/>
                <w:color w:val="000000"/>
                <w:sz w:val="20"/>
              </w:rPr>
              <w:t>　</w:t>
            </w:r>
          </w:p>
        </w:tc>
      </w:tr>
      <w:tr w14:paraId="49FC1418">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77BBB19B">
            <w:pPr>
              <w:widowControl/>
              <w:jc w:val="left"/>
              <w:rPr>
                <w:rFonts w:hAnsi="宋体" w:cs="Arial"/>
                <w:color w:val="000000"/>
                <w:sz w:val="20"/>
              </w:rPr>
            </w:pPr>
            <w:r>
              <w:rPr>
                <w:rFonts w:hAnsi="宋体" w:cs="Arial"/>
                <w:color w:val="000000"/>
                <w:sz w:val="20"/>
              </w:rPr>
              <w:t>4.2</w:t>
            </w:r>
          </w:p>
        </w:tc>
        <w:tc>
          <w:tcPr>
            <w:tcW w:w="2928" w:type="dxa"/>
            <w:tcBorders>
              <w:bottom w:val="single" w:color="000000" w:sz="4" w:space="0"/>
              <w:right w:val="single" w:color="000000" w:sz="4" w:space="0"/>
            </w:tcBorders>
            <w:vAlign w:val="center"/>
          </w:tcPr>
          <w:p w14:paraId="4B558EEA">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4079ECA0">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3865AE6E">
            <w:pPr>
              <w:widowControl/>
              <w:jc w:val="right"/>
              <w:rPr>
                <w:rFonts w:hAnsi="宋体" w:cs="Arial"/>
                <w:color w:val="000000"/>
                <w:sz w:val="20"/>
              </w:rPr>
            </w:pPr>
            <w:r>
              <w:rPr>
                <w:rFonts w:hAnsi="宋体" w:cs="Arial"/>
                <w:color w:val="000000"/>
                <w:sz w:val="20"/>
              </w:rPr>
              <w:t>60</w:t>
            </w:r>
          </w:p>
        </w:tc>
        <w:tc>
          <w:tcPr>
            <w:tcW w:w="853" w:type="dxa"/>
            <w:tcBorders>
              <w:bottom w:val="single" w:color="000000" w:sz="4" w:space="0"/>
              <w:right w:val="single" w:color="000000" w:sz="4" w:space="0"/>
            </w:tcBorders>
            <w:noWrap/>
            <w:vAlign w:val="center"/>
          </w:tcPr>
          <w:p w14:paraId="1D09643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3B69FD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85E17D4">
            <w:pPr>
              <w:widowControl/>
              <w:jc w:val="center"/>
              <w:rPr>
                <w:rFonts w:hAnsi="宋体" w:cs="Arial"/>
                <w:color w:val="000000"/>
                <w:sz w:val="20"/>
              </w:rPr>
            </w:pPr>
            <w:r>
              <w:rPr>
                <w:rFonts w:hint="eastAsia" w:hAnsi="宋体" w:cs="Arial"/>
                <w:color w:val="000000"/>
                <w:sz w:val="20"/>
              </w:rPr>
              <w:t>　</w:t>
            </w:r>
          </w:p>
        </w:tc>
      </w:tr>
      <w:tr w14:paraId="78F54877">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03AF3647">
            <w:pPr>
              <w:widowControl/>
              <w:jc w:val="left"/>
              <w:rPr>
                <w:rFonts w:hAnsi="宋体" w:cs="Arial"/>
                <w:color w:val="000000"/>
                <w:sz w:val="20"/>
              </w:rPr>
            </w:pPr>
            <w:r>
              <w:rPr>
                <w:rFonts w:hAnsi="宋体" w:cs="Arial"/>
                <w:color w:val="000000"/>
                <w:sz w:val="20"/>
              </w:rPr>
              <w:t>4.3</w:t>
            </w:r>
          </w:p>
        </w:tc>
        <w:tc>
          <w:tcPr>
            <w:tcW w:w="2928" w:type="dxa"/>
            <w:tcBorders>
              <w:bottom w:val="single" w:color="000000" w:sz="4" w:space="0"/>
              <w:right w:val="single" w:color="000000" w:sz="4" w:space="0"/>
            </w:tcBorders>
            <w:vAlign w:val="center"/>
          </w:tcPr>
          <w:p w14:paraId="5616BCD2">
            <w:pPr>
              <w:widowControl/>
              <w:jc w:val="left"/>
              <w:rPr>
                <w:rFonts w:hAnsi="宋体" w:cs="Arial"/>
                <w:color w:val="000000"/>
                <w:sz w:val="20"/>
              </w:rPr>
            </w:pPr>
            <w:r>
              <w:rPr>
                <w:rFonts w:hint="eastAsia" w:hAnsi="宋体" w:cs="Arial"/>
                <w:color w:val="000000"/>
                <w:sz w:val="20"/>
              </w:rPr>
              <w:t>水塔清洗30吨容量</w:t>
            </w:r>
          </w:p>
        </w:tc>
        <w:tc>
          <w:tcPr>
            <w:tcW w:w="556" w:type="dxa"/>
            <w:tcBorders>
              <w:bottom w:val="single" w:color="000000" w:sz="4" w:space="0"/>
              <w:right w:val="single" w:color="000000" w:sz="4" w:space="0"/>
            </w:tcBorders>
            <w:vAlign w:val="center"/>
          </w:tcPr>
          <w:p w14:paraId="2CBCF0AE">
            <w:pPr>
              <w:widowControl/>
              <w:jc w:val="center"/>
              <w:rPr>
                <w:rFonts w:hAnsi="宋体" w:cs="Arial"/>
                <w:color w:val="000000"/>
                <w:sz w:val="20"/>
              </w:rPr>
            </w:pPr>
            <w:r>
              <w:rPr>
                <w:rFonts w:hint="eastAsia" w:hAnsi="宋体" w:cs="Arial"/>
                <w:color w:val="000000"/>
                <w:sz w:val="20"/>
              </w:rPr>
              <w:t>座</w:t>
            </w:r>
          </w:p>
        </w:tc>
        <w:tc>
          <w:tcPr>
            <w:tcW w:w="1168" w:type="dxa"/>
            <w:tcBorders>
              <w:bottom w:val="single" w:color="000000" w:sz="4" w:space="0"/>
              <w:right w:val="single" w:color="000000" w:sz="4" w:space="0"/>
            </w:tcBorders>
            <w:vAlign w:val="center"/>
          </w:tcPr>
          <w:p w14:paraId="01404E7F">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67EC55A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CB9192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15D99EB">
            <w:pPr>
              <w:widowControl/>
              <w:jc w:val="center"/>
              <w:rPr>
                <w:rFonts w:hAnsi="宋体" w:cs="Arial"/>
                <w:color w:val="000000"/>
                <w:sz w:val="20"/>
              </w:rPr>
            </w:pPr>
            <w:r>
              <w:rPr>
                <w:rFonts w:hint="eastAsia" w:hAnsi="宋体" w:cs="Arial"/>
                <w:color w:val="000000"/>
                <w:sz w:val="20"/>
              </w:rPr>
              <w:t>　</w:t>
            </w:r>
          </w:p>
        </w:tc>
      </w:tr>
      <w:tr w14:paraId="099E21B2">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083979B5">
            <w:pPr>
              <w:widowControl/>
              <w:jc w:val="left"/>
              <w:rPr>
                <w:rFonts w:hAnsi="宋体" w:cs="Arial"/>
                <w:color w:val="000000"/>
                <w:sz w:val="20"/>
              </w:rPr>
            </w:pPr>
            <w:r>
              <w:rPr>
                <w:rFonts w:hAnsi="宋体" w:cs="Arial"/>
                <w:color w:val="000000"/>
                <w:sz w:val="20"/>
              </w:rPr>
              <w:t>5</w:t>
            </w:r>
          </w:p>
        </w:tc>
        <w:tc>
          <w:tcPr>
            <w:tcW w:w="2928" w:type="dxa"/>
            <w:tcBorders>
              <w:bottom w:val="single" w:color="000000" w:sz="4" w:space="0"/>
              <w:right w:val="single" w:color="000000" w:sz="4" w:space="0"/>
            </w:tcBorders>
            <w:vAlign w:val="center"/>
          </w:tcPr>
          <w:p w14:paraId="183AA109">
            <w:pPr>
              <w:widowControl/>
              <w:jc w:val="left"/>
              <w:rPr>
                <w:rFonts w:hAnsi="宋体" w:cs="Arial"/>
                <w:color w:val="000000"/>
                <w:sz w:val="20"/>
              </w:rPr>
            </w:pPr>
            <w:r>
              <w:rPr>
                <w:rFonts w:hint="eastAsia" w:hAnsi="宋体" w:cs="Arial"/>
                <w:color w:val="000000"/>
                <w:sz w:val="20"/>
              </w:rPr>
              <w:t>渭城街办羊过村</w:t>
            </w:r>
          </w:p>
        </w:tc>
        <w:tc>
          <w:tcPr>
            <w:tcW w:w="556" w:type="dxa"/>
            <w:tcBorders>
              <w:bottom w:val="single" w:color="000000" w:sz="4" w:space="0"/>
              <w:right w:val="single" w:color="000000" w:sz="4" w:space="0"/>
            </w:tcBorders>
            <w:noWrap/>
            <w:vAlign w:val="center"/>
          </w:tcPr>
          <w:p w14:paraId="7E9B5283">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5343CC02">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282BAA9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E9B7B0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372BBB1">
            <w:pPr>
              <w:widowControl/>
              <w:jc w:val="center"/>
              <w:rPr>
                <w:rFonts w:hAnsi="宋体" w:cs="Arial"/>
                <w:color w:val="000000"/>
                <w:sz w:val="20"/>
              </w:rPr>
            </w:pPr>
            <w:r>
              <w:rPr>
                <w:rFonts w:hint="eastAsia" w:hAnsi="宋体" w:cs="Arial"/>
                <w:color w:val="000000"/>
                <w:sz w:val="20"/>
              </w:rPr>
              <w:t>　</w:t>
            </w:r>
          </w:p>
        </w:tc>
      </w:tr>
      <w:tr w14:paraId="0960C7B6">
        <w:tblPrEx>
          <w:tblCellMar>
            <w:top w:w="0" w:type="dxa"/>
            <w:left w:w="108" w:type="dxa"/>
            <w:bottom w:w="0" w:type="dxa"/>
            <w:right w:w="108" w:type="dxa"/>
          </w:tblCellMar>
        </w:tblPrEx>
        <w:trPr>
          <w:trHeight w:val="240" w:hRule="atLeast"/>
        </w:trPr>
        <w:tc>
          <w:tcPr>
            <w:tcW w:w="8526" w:type="dxa"/>
            <w:gridSpan w:val="7"/>
            <w:tcBorders>
              <w:top w:val="single" w:color="000000" w:sz="4" w:space="0"/>
            </w:tcBorders>
            <w:noWrap/>
            <w:vAlign w:val="center"/>
          </w:tcPr>
          <w:p w14:paraId="5A191BFB">
            <w:pPr>
              <w:widowControl/>
              <w:jc w:val="center"/>
              <w:rPr>
                <w:rFonts w:hAnsi="宋体" w:cs="Arial"/>
                <w:color w:val="000000"/>
                <w:sz w:val="20"/>
              </w:rPr>
            </w:pPr>
            <w:r>
              <w:rPr>
                <w:rFonts w:hint="eastAsia" w:hAnsi="宋体" w:cs="Arial"/>
                <w:color w:val="000000"/>
                <w:sz w:val="20"/>
              </w:rPr>
              <w:t>　</w:t>
            </w:r>
          </w:p>
        </w:tc>
      </w:tr>
      <w:tr w14:paraId="2D91CDF8">
        <w:tblPrEx>
          <w:tblCellMar>
            <w:top w:w="0" w:type="dxa"/>
            <w:left w:w="108" w:type="dxa"/>
            <w:bottom w:w="0" w:type="dxa"/>
            <w:right w:w="108" w:type="dxa"/>
          </w:tblCellMar>
        </w:tblPrEx>
        <w:trPr>
          <w:trHeight w:val="360" w:hRule="atLeast"/>
        </w:trPr>
        <w:tc>
          <w:tcPr>
            <w:tcW w:w="8526" w:type="dxa"/>
            <w:gridSpan w:val="7"/>
            <w:noWrap/>
            <w:vAlign w:val="center"/>
          </w:tcPr>
          <w:p w14:paraId="30F2842A">
            <w:pPr>
              <w:widowControl/>
              <w:jc w:val="left"/>
              <w:rPr>
                <w:rFonts w:ascii="Times New Roman" w:eastAsia="Times New Roman"/>
                <w:sz w:val="20"/>
              </w:rPr>
            </w:pPr>
          </w:p>
        </w:tc>
      </w:tr>
      <w:tr w14:paraId="67324182">
        <w:tblPrEx>
          <w:tblCellMar>
            <w:top w:w="0" w:type="dxa"/>
            <w:left w:w="108" w:type="dxa"/>
            <w:bottom w:w="0" w:type="dxa"/>
            <w:right w:w="108" w:type="dxa"/>
          </w:tblCellMar>
        </w:tblPrEx>
        <w:trPr>
          <w:trHeight w:val="600" w:hRule="atLeast"/>
        </w:trPr>
        <w:tc>
          <w:tcPr>
            <w:tcW w:w="8526" w:type="dxa"/>
            <w:gridSpan w:val="7"/>
            <w:vAlign w:val="center"/>
          </w:tcPr>
          <w:p w14:paraId="2EADA826">
            <w:pPr>
              <w:widowControl/>
              <w:jc w:val="center"/>
              <w:rPr>
                <w:rFonts w:hAnsi="宋体" w:cs="Arial"/>
                <w:b/>
                <w:bCs/>
                <w:color w:val="000000"/>
                <w:sz w:val="28"/>
                <w:szCs w:val="28"/>
              </w:rPr>
            </w:pPr>
            <w:r>
              <w:rPr>
                <w:rFonts w:hint="eastAsia" w:hAnsi="宋体" w:cs="Arial"/>
                <w:b/>
                <w:bCs/>
                <w:color w:val="000000"/>
                <w:sz w:val="28"/>
                <w:szCs w:val="28"/>
              </w:rPr>
              <w:t>工程量清单</w:t>
            </w:r>
          </w:p>
        </w:tc>
      </w:tr>
      <w:tr w14:paraId="57570421">
        <w:tblPrEx>
          <w:tblCellMar>
            <w:top w:w="0" w:type="dxa"/>
            <w:left w:w="108" w:type="dxa"/>
            <w:bottom w:w="0" w:type="dxa"/>
            <w:right w:w="108" w:type="dxa"/>
          </w:tblCellMar>
        </w:tblPrEx>
        <w:trPr>
          <w:trHeight w:val="360" w:hRule="atLeast"/>
        </w:trPr>
        <w:tc>
          <w:tcPr>
            <w:tcW w:w="6524" w:type="dxa"/>
            <w:gridSpan w:val="5"/>
            <w:vAlign w:val="bottom"/>
          </w:tcPr>
          <w:p w14:paraId="1C6CD4D2">
            <w:pPr>
              <w:widowControl/>
              <w:jc w:val="left"/>
              <w:rPr>
                <w:rFonts w:hAnsi="宋体" w:cs="Arial"/>
                <w:color w:val="000000"/>
                <w:sz w:val="20"/>
              </w:rPr>
            </w:pPr>
            <w:r>
              <w:rPr>
                <w:rFonts w:hint="eastAsia" w:hAnsi="宋体" w:cs="Arial"/>
                <w:color w:val="000000"/>
                <w:sz w:val="20"/>
              </w:rPr>
              <w:t>合同编号：</w:t>
            </w:r>
          </w:p>
        </w:tc>
        <w:tc>
          <w:tcPr>
            <w:tcW w:w="2002" w:type="dxa"/>
            <w:gridSpan w:val="2"/>
            <w:noWrap/>
            <w:vAlign w:val="bottom"/>
          </w:tcPr>
          <w:p w14:paraId="50FF153D">
            <w:pPr>
              <w:widowControl/>
              <w:jc w:val="left"/>
              <w:rPr>
                <w:rFonts w:hAnsi="宋体" w:cs="Arial"/>
                <w:color w:val="000000"/>
                <w:sz w:val="20"/>
              </w:rPr>
            </w:pPr>
          </w:p>
        </w:tc>
      </w:tr>
      <w:tr w14:paraId="02918A1E">
        <w:tblPrEx>
          <w:tblCellMar>
            <w:top w:w="0" w:type="dxa"/>
            <w:left w:w="108" w:type="dxa"/>
            <w:bottom w:w="0" w:type="dxa"/>
            <w:right w:w="108" w:type="dxa"/>
          </w:tblCellMar>
        </w:tblPrEx>
        <w:trPr>
          <w:trHeight w:val="639" w:hRule="atLeast"/>
        </w:trPr>
        <w:tc>
          <w:tcPr>
            <w:tcW w:w="8526" w:type="dxa"/>
            <w:gridSpan w:val="7"/>
            <w:vAlign w:val="center"/>
          </w:tcPr>
          <w:p w14:paraId="1D891160">
            <w:pPr>
              <w:widowControl/>
              <w:jc w:val="left"/>
              <w:rPr>
                <w:rFonts w:hAnsi="宋体" w:cs="Arial"/>
                <w:color w:val="000000"/>
                <w:sz w:val="20"/>
              </w:rPr>
            </w:pPr>
            <w:r>
              <w:rPr>
                <w:rFonts w:hint="eastAsia" w:hAnsi="宋体" w:cs="Arial"/>
                <w:color w:val="000000"/>
                <w:sz w:val="20"/>
              </w:rPr>
              <w:t>工程名称：</w:t>
            </w:r>
            <w:r>
              <w:rPr>
                <w:rFonts w:hint="eastAsia" w:hAnsi="宋体" w:cs="Arial"/>
                <w:color w:val="000000"/>
                <w:sz w:val="20"/>
                <w:u w:val="single"/>
              </w:rPr>
              <w:t>西咸新区大堡子村等13个村供水工程维修养护项目</w:t>
            </w:r>
            <w:r>
              <w:rPr>
                <w:rFonts w:hint="eastAsia" w:hAnsi="宋体" w:cs="Arial"/>
                <w:color w:val="000000"/>
                <w:sz w:val="20"/>
              </w:rPr>
              <w:t>（项目名称）</w:t>
            </w:r>
            <w:r>
              <w:rPr>
                <w:rFonts w:hint="eastAsia" w:hAnsi="宋体" w:cs="Arial"/>
                <w:color w:val="000000"/>
                <w:sz w:val="20"/>
                <w:u w:val="single"/>
              </w:rPr>
              <w:t xml:space="preserve">  西咸新区大堡子村等13个村供水工程维修养护项目  </w:t>
            </w:r>
            <w:r>
              <w:rPr>
                <w:rFonts w:hint="eastAsia" w:hAnsi="宋体" w:cs="Arial"/>
                <w:color w:val="000000"/>
                <w:sz w:val="20"/>
              </w:rPr>
              <w:t>（标段名称）</w:t>
            </w:r>
          </w:p>
        </w:tc>
      </w:tr>
      <w:tr w14:paraId="4BAD34BA">
        <w:tblPrEx>
          <w:tblCellMar>
            <w:top w:w="0" w:type="dxa"/>
            <w:left w:w="108" w:type="dxa"/>
            <w:bottom w:w="0" w:type="dxa"/>
            <w:right w:w="108" w:type="dxa"/>
          </w:tblCellMar>
        </w:tblPrEx>
        <w:trPr>
          <w:trHeight w:val="459" w:hRule="atLeast"/>
        </w:trPr>
        <w:tc>
          <w:tcPr>
            <w:tcW w:w="1019" w:type="dxa"/>
            <w:tcBorders>
              <w:top w:val="single" w:color="000000" w:sz="4" w:space="0"/>
              <w:left w:val="single" w:color="000000" w:sz="4" w:space="0"/>
              <w:bottom w:val="single" w:color="000000" w:sz="4" w:space="0"/>
              <w:right w:val="single" w:color="000000" w:sz="4" w:space="0"/>
            </w:tcBorders>
            <w:vAlign w:val="center"/>
          </w:tcPr>
          <w:p w14:paraId="356DDE28">
            <w:pPr>
              <w:widowControl/>
              <w:jc w:val="center"/>
              <w:rPr>
                <w:rFonts w:hAnsi="宋体" w:cs="Arial"/>
                <w:color w:val="000000"/>
                <w:sz w:val="20"/>
              </w:rPr>
            </w:pPr>
            <w:r>
              <w:rPr>
                <w:rFonts w:hint="eastAsia" w:hAnsi="宋体" w:cs="Arial"/>
                <w:color w:val="000000"/>
                <w:sz w:val="20"/>
              </w:rPr>
              <w:t>序号</w:t>
            </w:r>
          </w:p>
        </w:tc>
        <w:tc>
          <w:tcPr>
            <w:tcW w:w="2928" w:type="dxa"/>
            <w:tcBorders>
              <w:top w:val="single" w:color="000000" w:sz="4" w:space="0"/>
              <w:bottom w:val="single" w:color="000000" w:sz="4" w:space="0"/>
              <w:right w:val="single" w:color="000000" w:sz="4" w:space="0"/>
            </w:tcBorders>
            <w:vAlign w:val="center"/>
          </w:tcPr>
          <w:p w14:paraId="603CA1D3">
            <w:pPr>
              <w:widowControl/>
              <w:jc w:val="center"/>
              <w:rPr>
                <w:rFonts w:hAnsi="宋体" w:cs="Arial"/>
                <w:color w:val="000000"/>
                <w:sz w:val="20"/>
              </w:rPr>
            </w:pPr>
            <w:r>
              <w:rPr>
                <w:rFonts w:hint="eastAsia" w:hAnsi="宋体" w:cs="Arial"/>
                <w:color w:val="000000"/>
                <w:sz w:val="20"/>
              </w:rPr>
              <w:t>项目名称</w:t>
            </w:r>
          </w:p>
        </w:tc>
        <w:tc>
          <w:tcPr>
            <w:tcW w:w="556" w:type="dxa"/>
            <w:tcBorders>
              <w:top w:val="single" w:color="000000" w:sz="4" w:space="0"/>
              <w:bottom w:val="single" w:color="000000" w:sz="4" w:space="0"/>
              <w:right w:val="single" w:color="000000" w:sz="4" w:space="0"/>
            </w:tcBorders>
            <w:vAlign w:val="center"/>
          </w:tcPr>
          <w:p w14:paraId="6740CD49">
            <w:pPr>
              <w:widowControl/>
              <w:jc w:val="center"/>
              <w:rPr>
                <w:rFonts w:hAnsi="宋体" w:cs="Arial"/>
                <w:color w:val="000000"/>
                <w:sz w:val="20"/>
              </w:rPr>
            </w:pPr>
            <w:r>
              <w:rPr>
                <w:rFonts w:hint="eastAsia" w:hAnsi="宋体" w:cs="Arial"/>
                <w:color w:val="000000"/>
                <w:sz w:val="20"/>
              </w:rPr>
              <w:t>单位</w:t>
            </w:r>
          </w:p>
        </w:tc>
        <w:tc>
          <w:tcPr>
            <w:tcW w:w="1168" w:type="dxa"/>
            <w:tcBorders>
              <w:top w:val="single" w:color="000000" w:sz="4" w:space="0"/>
              <w:bottom w:val="single" w:color="000000" w:sz="4" w:space="0"/>
              <w:right w:val="single" w:color="000000" w:sz="4" w:space="0"/>
            </w:tcBorders>
            <w:vAlign w:val="center"/>
          </w:tcPr>
          <w:p w14:paraId="120F12C0">
            <w:pPr>
              <w:widowControl/>
              <w:jc w:val="center"/>
              <w:rPr>
                <w:rFonts w:hAnsi="宋体" w:cs="Arial"/>
                <w:color w:val="000000"/>
                <w:sz w:val="20"/>
              </w:rPr>
            </w:pPr>
            <w:r>
              <w:rPr>
                <w:rFonts w:hint="eastAsia" w:hAnsi="宋体" w:cs="Arial"/>
                <w:color w:val="000000"/>
                <w:sz w:val="20"/>
              </w:rPr>
              <w:t>工程数量</w:t>
            </w:r>
          </w:p>
        </w:tc>
        <w:tc>
          <w:tcPr>
            <w:tcW w:w="853" w:type="dxa"/>
            <w:tcBorders>
              <w:top w:val="single" w:color="000000" w:sz="4" w:space="0"/>
              <w:bottom w:val="single" w:color="000000" w:sz="4" w:space="0"/>
              <w:right w:val="single" w:color="000000" w:sz="4" w:space="0"/>
            </w:tcBorders>
            <w:vAlign w:val="center"/>
          </w:tcPr>
          <w:p w14:paraId="6E7732CB">
            <w:pPr>
              <w:widowControl/>
              <w:jc w:val="center"/>
              <w:rPr>
                <w:rFonts w:hAnsi="宋体" w:cs="Arial"/>
                <w:color w:val="000000"/>
                <w:sz w:val="20"/>
              </w:rPr>
            </w:pPr>
            <w:r>
              <w:rPr>
                <w:rFonts w:hint="eastAsia" w:hAnsi="宋体" w:cs="Arial"/>
                <w:color w:val="000000"/>
                <w:sz w:val="20"/>
              </w:rPr>
              <w:t>单价(元)</w:t>
            </w:r>
          </w:p>
        </w:tc>
        <w:tc>
          <w:tcPr>
            <w:tcW w:w="1001" w:type="dxa"/>
            <w:tcBorders>
              <w:top w:val="single" w:color="000000" w:sz="4" w:space="0"/>
              <w:bottom w:val="single" w:color="000000" w:sz="4" w:space="0"/>
              <w:right w:val="single" w:color="000000" w:sz="4" w:space="0"/>
            </w:tcBorders>
            <w:vAlign w:val="center"/>
          </w:tcPr>
          <w:p w14:paraId="3BFF135E">
            <w:pPr>
              <w:widowControl/>
              <w:jc w:val="center"/>
              <w:rPr>
                <w:rFonts w:hAnsi="宋体" w:cs="Arial"/>
                <w:color w:val="000000"/>
                <w:sz w:val="20"/>
              </w:rPr>
            </w:pPr>
            <w:r>
              <w:rPr>
                <w:rFonts w:hint="eastAsia" w:hAnsi="宋体" w:cs="Arial"/>
                <w:color w:val="000000"/>
                <w:sz w:val="20"/>
              </w:rPr>
              <w:t>合价（元）</w:t>
            </w:r>
          </w:p>
        </w:tc>
        <w:tc>
          <w:tcPr>
            <w:tcW w:w="1001" w:type="dxa"/>
            <w:tcBorders>
              <w:top w:val="single" w:color="000000" w:sz="4" w:space="0"/>
              <w:bottom w:val="single" w:color="000000" w:sz="4" w:space="0"/>
              <w:right w:val="single" w:color="000000" w:sz="4" w:space="0"/>
            </w:tcBorders>
            <w:vAlign w:val="center"/>
          </w:tcPr>
          <w:p w14:paraId="321CA3DC">
            <w:pPr>
              <w:widowControl/>
              <w:jc w:val="center"/>
              <w:rPr>
                <w:rFonts w:hAnsi="宋体" w:cs="Arial"/>
                <w:color w:val="000000"/>
                <w:sz w:val="20"/>
              </w:rPr>
            </w:pPr>
            <w:r>
              <w:rPr>
                <w:rFonts w:hint="eastAsia" w:hAnsi="宋体" w:cs="Arial"/>
                <w:color w:val="000000"/>
                <w:sz w:val="20"/>
              </w:rPr>
              <w:t>备注</w:t>
            </w:r>
          </w:p>
        </w:tc>
      </w:tr>
      <w:tr w14:paraId="0FA8D937">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6D2D9BBB">
            <w:pPr>
              <w:widowControl/>
              <w:jc w:val="left"/>
              <w:rPr>
                <w:rFonts w:hAnsi="宋体" w:cs="Arial"/>
                <w:color w:val="000000"/>
                <w:sz w:val="20"/>
              </w:rPr>
            </w:pPr>
            <w:r>
              <w:rPr>
                <w:rFonts w:hAnsi="宋体" w:cs="Arial"/>
                <w:color w:val="000000"/>
                <w:sz w:val="20"/>
              </w:rPr>
              <w:t>5.1</w:t>
            </w:r>
          </w:p>
        </w:tc>
        <w:tc>
          <w:tcPr>
            <w:tcW w:w="2928" w:type="dxa"/>
            <w:tcBorders>
              <w:bottom w:val="single" w:color="000000" w:sz="4" w:space="0"/>
              <w:right w:val="single" w:color="000000" w:sz="4" w:space="0"/>
            </w:tcBorders>
            <w:vAlign w:val="center"/>
          </w:tcPr>
          <w:p w14:paraId="283DE179">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0D89B62E">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636D4D9F">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38C0290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D9C99B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30B0400">
            <w:pPr>
              <w:widowControl/>
              <w:jc w:val="center"/>
              <w:rPr>
                <w:rFonts w:hAnsi="宋体" w:cs="Arial"/>
                <w:color w:val="000000"/>
                <w:sz w:val="20"/>
              </w:rPr>
            </w:pPr>
            <w:r>
              <w:rPr>
                <w:rFonts w:hint="eastAsia" w:hAnsi="宋体" w:cs="Arial"/>
                <w:color w:val="000000"/>
                <w:sz w:val="20"/>
              </w:rPr>
              <w:t>　</w:t>
            </w:r>
          </w:p>
        </w:tc>
      </w:tr>
      <w:tr w14:paraId="2A99EC06">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2DD3E137">
            <w:pPr>
              <w:widowControl/>
              <w:jc w:val="left"/>
              <w:rPr>
                <w:rFonts w:hAnsi="宋体" w:cs="Arial"/>
                <w:color w:val="000000"/>
                <w:sz w:val="20"/>
              </w:rPr>
            </w:pPr>
            <w:r>
              <w:rPr>
                <w:rFonts w:hAnsi="宋体" w:cs="Arial"/>
                <w:color w:val="000000"/>
                <w:sz w:val="20"/>
              </w:rPr>
              <w:t>5.2</w:t>
            </w:r>
          </w:p>
        </w:tc>
        <w:tc>
          <w:tcPr>
            <w:tcW w:w="2928" w:type="dxa"/>
            <w:tcBorders>
              <w:bottom w:val="single" w:color="000000" w:sz="4" w:space="0"/>
              <w:right w:val="single" w:color="000000" w:sz="4" w:space="0"/>
            </w:tcBorders>
            <w:vAlign w:val="center"/>
          </w:tcPr>
          <w:p w14:paraId="01BDCBF8">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7899CB32">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7FFE6374">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5516DA4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AACD8C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FC06AC6">
            <w:pPr>
              <w:widowControl/>
              <w:jc w:val="center"/>
              <w:rPr>
                <w:rFonts w:hAnsi="宋体" w:cs="Arial"/>
                <w:color w:val="000000"/>
                <w:sz w:val="20"/>
              </w:rPr>
            </w:pPr>
            <w:r>
              <w:rPr>
                <w:rFonts w:hint="eastAsia" w:hAnsi="宋体" w:cs="Arial"/>
                <w:color w:val="000000"/>
                <w:sz w:val="20"/>
              </w:rPr>
              <w:t>　</w:t>
            </w:r>
          </w:p>
        </w:tc>
      </w:tr>
      <w:tr w14:paraId="0B762778">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3AB7005B">
            <w:pPr>
              <w:widowControl/>
              <w:jc w:val="left"/>
              <w:rPr>
                <w:rFonts w:hAnsi="宋体" w:cs="Arial"/>
                <w:color w:val="000000"/>
                <w:sz w:val="20"/>
              </w:rPr>
            </w:pPr>
            <w:r>
              <w:rPr>
                <w:rFonts w:hAnsi="宋体" w:cs="Arial"/>
                <w:color w:val="000000"/>
                <w:sz w:val="20"/>
              </w:rPr>
              <w:t>5.3</w:t>
            </w:r>
          </w:p>
        </w:tc>
        <w:tc>
          <w:tcPr>
            <w:tcW w:w="2928" w:type="dxa"/>
            <w:tcBorders>
              <w:bottom w:val="single" w:color="000000" w:sz="4" w:space="0"/>
              <w:right w:val="single" w:color="000000" w:sz="4" w:space="0"/>
            </w:tcBorders>
            <w:vAlign w:val="center"/>
          </w:tcPr>
          <w:p w14:paraId="63990120">
            <w:pPr>
              <w:widowControl/>
              <w:jc w:val="left"/>
              <w:rPr>
                <w:rFonts w:hAnsi="宋体" w:cs="Arial"/>
                <w:color w:val="000000"/>
                <w:sz w:val="20"/>
              </w:rPr>
            </w:pPr>
            <w:r>
              <w:rPr>
                <w:rFonts w:hint="eastAsia" w:hAnsi="宋体" w:cs="Arial"/>
                <w:color w:val="000000"/>
                <w:sz w:val="20"/>
              </w:rPr>
              <w:t>消毒设备防护壳（不锈钢）</w:t>
            </w:r>
          </w:p>
        </w:tc>
        <w:tc>
          <w:tcPr>
            <w:tcW w:w="556" w:type="dxa"/>
            <w:tcBorders>
              <w:bottom w:val="single" w:color="000000" w:sz="4" w:space="0"/>
              <w:right w:val="single" w:color="000000" w:sz="4" w:space="0"/>
            </w:tcBorders>
            <w:vAlign w:val="center"/>
          </w:tcPr>
          <w:p w14:paraId="38FE6D6B">
            <w:pPr>
              <w:widowControl/>
              <w:jc w:val="center"/>
              <w:rPr>
                <w:rFonts w:hAnsi="宋体" w:cs="Arial"/>
                <w:color w:val="000000"/>
                <w:sz w:val="20"/>
              </w:rPr>
            </w:pPr>
            <w:r>
              <w:rPr>
                <w:rFonts w:hint="eastAsia" w:hAnsi="宋体" w:cs="Arial"/>
                <w:color w:val="000000"/>
                <w:sz w:val="20"/>
              </w:rPr>
              <w:t>项</w:t>
            </w:r>
          </w:p>
        </w:tc>
        <w:tc>
          <w:tcPr>
            <w:tcW w:w="1168" w:type="dxa"/>
            <w:tcBorders>
              <w:bottom w:val="single" w:color="000000" w:sz="4" w:space="0"/>
              <w:right w:val="single" w:color="000000" w:sz="4" w:space="0"/>
            </w:tcBorders>
            <w:vAlign w:val="center"/>
          </w:tcPr>
          <w:p w14:paraId="1E56261A">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7389D8B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8E556F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E402E99">
            <w:pPr>
              <w:widowControl/>
              <w:jc w:val="center"/>
              <w:rPr>
                <w:rFonts w:hAnsi="宋体" w:cs="Arial"/>
                <w:color w:val="000000"/>
                <w:sz w:val="20"/>
              </w:rPr>
            </w:pPr>
            <w:r>
              <w:rPr>
                <w:rFonts w:hint="eastAsia" w:hAnsi="宋体" w:cs="Arial"/>
                <w:color w:val="000000"/>
                <w:sz w:val="20"/>
              </w:rPr>
              <w:t>　</w:t>
            </w:r>
          </w:p>
        </w:tc>
      </w:tr>
      <w:tr w14:paraId="0B4A624F">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57CCC83">
            <w:pPr>
              <w:widowControl/>
              <w:jc w:val="left"/>
              <w:rPr>
                <w:rFonts w:hAnsi="宋体" w:cs="Arial"/>
                <w:color w:val="000000"/>
                <w:sz w:val="20"/>
              </w:rPr>
            </w:pPr>
            <w:r>
              <w:rPr>
                <w:rFonts w:hAnsi="宋体" w:cs="Arial"/>
                <w:color w:val="000000"/>
                <w:sz w:val="20"/>
              </w:rPr>
              <w:t>6</w:t>
            </w:r>
          </w:p>
        </w:tc>
        <w:tc>
          <w:tcPr>
            <w:tcW w:w="2928" w:type="dxa"/>
            <w:tcBorders>
              <w:bottom w:val="single" w:color="000000" w:sz="4" w:space="0"/>
              <w:right w:val="single" w:color="000000" w:sz="4" w:space="0"/>
            </w:tcBorders>
            <w:vAlign w:val="center"/>
          </w:tcPr>
          <w:p w14:paraId="5743FFFF">
            <w:pPr>
              <w:widowControl/>
              <w:jc w:val="left"/>
              <w:rPr>
                <w:rFonts w:hAnsi="宋体" w:cs="Arial"/>
                <w:color w:val="000000"/>
                <w:sz w:val="20"/>
              </w:rPr>
            </w:pPr>
            <w:r>
              <w:rPr>
                <w:rFonts w:hint="eastAsia" w:hAnsi="宋体" w:cs="Arial"/>
                <w:color w:val="000000"/>
                <w:sz w:val="20"/>
              </w:rPr>
              <w:t>渭城街办冶家台村</w:t>
            </w:r>
          </w:p>
        </w:tc>
        <w:tc>
          <w:tcPr>
            <w:tcW w:w="556" w:type="dxa"/>
            <w:tcBorders>
              <w:bottom w:val="single" w:color="000000" w:sz="4" w:space="0"/>
              <w:right w:val="single" w:color="000000" w:sz="4" w:space="0"/>
            </w:tcBorders>
            <w:noWrap/>
            <w:vAlign w:val="center"/>
          </w:tcPr>
          <w:p w14:paraId="2C9BB711">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01FB0F9A">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6752966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352D8A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DF944E7">
            <w:pPr>
              <w:widowControl/>
              <w:jc w:val="center"/>
              <w:rPr>
                <w:rFonts w:hAnsi="宋体" w:cs="Arial"/>
                <w:color w:val="000000"/>
                <w:sz w:val="20"/>
              </w:rPr>
            </w:pPr>
            <w:r>
              <w:rPr>
                <w:rFonts w:hint="eastAsia" w:hAnsi="宋体" w:cs="Arial"/>
                <w:color w:val="000000"/>
                <w:sz w:val="20"/>
              </w:rPr>
              <w:t>　</w:t>
            </w:r>
          </w:p>
        </w:tc>
      </w:tr>
      <w:tr w14:paraId="5E7C725B">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4341E035">
            <w:pPr>
              <w:widowControl/>
              <w:jc w:val="left"/>
              <w:rPr>
                <w:rFonts w:hAnsi="宋体" w:cs="Arial"/>
                <w:color w:val="000000"/>
                <w:sz w:val="20"/>
              </w:rPr>
            </w:pPr>
            <w:r>
              <w:rPr>
                <w:rFonts w:hAnsi="宋体" w:cs="Arial"/>
                <w:color w:val="000000"/>
                <w:sz w:val="20"/>
              </w:rPr>
              <w:t>6.1</w:t>
            </w:r>
          </w:p>
        </w:tc>
        <w:tc>
          <w:tcPr>
            <w:tcW w:w="2928" w:type="dxa"/>
            <w:tcBorders>
              <w:bottom w:val="single" w:color="000000" w:sz="4" w:space="0"/>
              <w:right w:val="single" w:color="000000" w:sz="4" w:space="0"/>
            </w:tcBorders>
            <w:vAlign w:val="center"/>
          </w:tcPr>
          <w:p w14:paraId="181D9973">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62F91CBA">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4D2EA6C6">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2856F0C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2FEC74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D277E48">
            <w:pPr>
              <w:widowControl/>
              <w:jc w:val="center"/>
              <w:rPr>
                <w:rFonts w:hAnsi="宋体" w:cs="Arial"/>
                <w:color w:val="000000"/>
                <w:sz w:val="20"/>
              </w:rPr>
            </w:pPr>
            <w:r>
              <w:rPr>
                <w:rFonts w:hint="eastAsia" w:hAnsi="宋体" w:cs="Arial"/>
                <w:color w:val="000000"/>
                <w:sz w:val="20"/>
              </w:rPr>
              <w:t>　</w:t>
            </w:r>
          </w:p>
        </w:tc>
      </w:tr>
      <w:tr w14:paraId="2CBA5338">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02E78FD1">
            <w:pPr>
              <w:widowControl/>
              <w:jc w:val="left"/>
              <w:rPr>
                <w:rFonts w:hAnsi="宋体" w:cs="Arial"/>
                <w:color w:val="000000"/>
                <w:sz w:val="20"/>
              </w:rPr>
            </w:pPr>
            <w:r>
              <w:rPr>
                <w:rFonts w:hAnsi="宋体" w:cs="Arial"/>
                <w:color w:val="000000"/>
                <w:sz w:val="20"/>
              </w:rPr>
              <w:t>6.2</w:t>
            </w:r>
          </w:p>
        </w:tc>
        <w:tc>
          <w:tcPr>
            <w:tcW w:w="2928" w:type="dxa"/>
            <w:tcBorders>
              <w:bottom w:val="single" w:color="000000" w:sz="4" w:space="0"/>
              <w:right w:val="single" w:color="000000" w:sz="4" w:space="0"/>
            </w:tcBorders>
            <w:vAlign w:val="center"/>
          </w:tcPr>
          <w:p w14:paraId="6F55E0F0">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57B93136">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50E48D04">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3B3AF18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652BE1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0D2758E">
            <w:pPr>
              <w:widowControl/>
              <w:jc w:val="center"/>
              <w:rPr>
                <w:rFonts w:hAnsi="宋体" w:cs="Arial"/>
                <w:color w:val="000000"/>
                <w:sz w:val="20"/>
              </w:rPr>
            </w:pPr>
            <w:r>
              <w:rPr>
                <w:rFonts w:hint="eastAsia" w:hAnsi="宋体" w:cs="Arial"/>
                <w:color w:val="000000"/>
                <w:sz w:val="20"/>
              </w:rPr>
              <w:t>　</w:t>
            </w:r>
          </w:p>
        </w:tc>
      </w:tr>
      <w:tr w14:paraId="3F756076">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9F3E5B0">
            <w:pPr>
              <w:widowControl/>
              <w:jc w:val="left"/>
              <w:rPr>
                <w:rFonts w:hAnsi="宋体" w:cs="Arial"/>
                <w:color w:val="000000"/>
                <w:sz w:val="20"/>
              </w:rPr>
            </w:pPr>
            <w:r>
              <w:rPr>
                <w:rFonts w:hAnsi="宋体" w:cs="Arial"/>
                <w:color w:val="000000"/>
                <w:sz w:val="20"/>
              </w:rPr>
              <w:t>7</w:t>
            </w:r>
          </w:p>
        </w:tc>
        <w:tc>
          <w:tcPr>
            <w:tcW w:w="2928" w:type="dxa"/>
            <w:tcBorders>
              <w:bottom w:val="single" w:color="000000" w:sz="4" w:space="0"/>
              <w:right w:val="single" w:color="000000" w:sz="4" w:space="0"/>
            </w:tcBorders>
            <w:vAlign w:val="center"/>
          </w:tcPr>
          <w:p w14:paraId="07D2CAE1">
            <w:pPr>
              <w:widowControl/>
              <w:jc w:val="left"/>
              <w:rPr>
                <w:rFonts w:hAnsi="宋体" w:cs="Arial"/>
                <w:color w:val="000000"/>
                <w:sz w:val="20"/>
              </w:rPr>
            </w:pPr>
            <w:r>
              <w:rPr>
                <w:rFonts w:hint="eastAsia" w:hAnsi="宋体" w:cs="Arial"/>
                <w:color w:val="000000"/>
                <w:sz w:val="20"/>
              </w:rPr>
              <w:t>建章街办二府营村</w:t>
            </w:r>
          </w:p>
        </w:tc>
        <w:tc>
          <w:tcPr>
            <w:tcW w:w="556" w:type="dxa"/>
            <w:tcBorders>
              <w:bottom w:val="single" w:color="000000" w:sz="4" w:space="0"/>
              <w:right w:val="single" w:color="000000" w:sz="4" w:space="0"/>
            </w:tcBorders>
            <w:noWrap/>
            <w:vAlign w:val="center"/>
          </w:tcPr>
          <w:p w14:paraId="620AD8E4">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4D655AB8">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17C0137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225805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C8933CA">
            <w:pPr>
              <w:widowControl/>
              <w:jc w:val="center"/>
              <w:rPr>
                <w:rFonts w:hAnsi="宋体" w:cs="Arial"/>
                <w:color w:val="000000"/>
                <w:sz w:val="20"/>
              </w:rPr>
            </w:pPr>
            <w:r>
              <w:rPr>
                <w:rFonts w:hint="eastAsia" w:hAnsi="宋体" w:cs="Arial"/>
                <w:color w:val="000000"/>
                <w:sz w:val="20"/>
              </w:rPr>
              <w:t>　</w:t>
            </w:r>
          </w:p>
        </w:tc>
      </w:tr>
      <w:tr w14:paraId="602E3EE8">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023ECBCF">
            <w:pPr>
              <w:widowControl/>
              <w:jc w:val="left"/>
              <w:rPr>
                <w:rFonts w:hAnsi="宋体" w:cs="Arial"/>
                <w:color w:val="000000"/>
                <w:sz w:val="20"/>
              </w:rPr>
            </w:pPr>
            <w:r>
              <w:rPr>
                <w:rFonts w:hAnsi="宋体" w:cs="Arial"/>
                <w:color w:val="000000"/>
                <w:sz w:val="20"/>
              </w:rPr>
              <w:t>7.1</w:t>
            </w:r>
          </w:p>
        </w:tc>
        <w:tc>
          <w:tcPr>
            <w:tcW w:w="2928" w:type="dxa"/>
            <w:tcBorders>
              <w:bottom w:val="single" w:color="000000" w:sz="4" w:space="0"/>
              <w:right w:val="single" w:color="000000" w:sz="4" w:space="0"/>
            </w:tcBorders>
            <w:vAlign w:val="center"/>
          </w:tcPr>
          <w:p w14:paraId="478ED044">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2164A558">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0CC07DD3">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57A7B9F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10FEDA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CD6555E">
            <w:pPr>
              <w:widowControl/>
              <w:jc w:val="center"/>
              <w:rPr>
                <w:rFonts w:hAnsi="宋体" w:cs="Arial"/>
                <w:color w:val="000000"/>
                <w:sz w:val="20"/>
              </w:rPr>
            </w:pPr>
            <w:r>
              <w:rPr>
                <w:rFonts w:hint="eastAsia" w:hAnsi="宋体" w:cs="Arial"/>
                <w:color w:val="000000"/>
                <w:sz w:val="20"/>
              </w:rPr>
              <w:t>　</w:t>
            </w:r>
          </w:p>
        </w:tc>
      </w:tr>
      <w:tr w14:paraId="312D31E7">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4116D23C">
            <w:pPr>
              <w:widowControl/>
              <w:jc w:val="left"/>
              <w:rPr>
                <w:rFonts w:hAnsi="宋体" w:cs="Arial"/>
                <w:color w:val="000000"/>
                <w:sz w:val="20"/>
              </w:rPr>
            </w:pPr>
            <w:r>
              <w:rPr>
                <w:rFonts w:hAnsi="宋体" w:cs="Arial"/>
                <w:color w:val="000000"/>
                <w:sz w:val="20"/>
              </w:rPr>
              <w:t>7.2</w:t>
            </w:r>
          </w:p>
        </w:tc>
        <w:tc>
          <w:tcPr>
            <w:tcW w:w="2928" w:type="dxa"/>
            <w:tcBorders>
              <w:bottom w:val="single" w:color="000000" w:sz="4" w:space="0"/>
              <w:right w:val="single" w:color="000000" w:sz="4" w:space="0"/>
            </w:tcBorders>
            <w:vAlign w:val="center"/>
          </w:tcPr>
          <w:p w14:paraId="2EC03802">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16249A08">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1F0B7C0E">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7AABAA9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5C00B2B">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F7B94E4">
            <w:pPr>
              <w:widowControl/>
              <w:jc w:val="center"/>
              <w:rPr>
                <w:rFonts w:hAnsi="宋体" w:cs="Arial"/>
                <w:color w:val="000000"/>
                <w:sz w:val="20"/>
              </w:rPr>
            </w:pPr>
            <w:r>
              <w:rPr>
                <w:rFonts w:hint="eastAsia" w:hAnsi="宋体" w:cs="Arial"/>
                <w:color w:val="000000"/>
                <w:sz w:val="20"/>
              </w:rPr>
              <w:t>　</w:t>
            </w:r>
          </w:p>
        </w:tc>
      </w:tr>
      <w:tr w14:paraId="02789BE7">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55D2D0A7">
            <w:pPr>
              <w:widowControl/>
              <w:jc w:val="left"/>
              <w:rPr>
                <w:rFonts w:hAnsi="宋体" w:cs="Arial"/>
                <w:color w:val="000000"/>
                <w:sz w:val="20"/>
              </w:rPr>
            </w:pPr>
            <w:r>
              <w:rPr>
                <w:rFonts w:hAnsi="宋体" w:cs="Arial"/>
                <w:color w:val="000000"/>
                <w:sz w:val="20"/>
              </w:rPr>
              <w:t>7.3</w:t>
            </w:r>
          </w:p>
        </w:tc>
        <w:tc>
          <w:tcPr>
            <w:tcW w:w="2928" w:type="dxa"/>
            <w:tcBorders>
              <w:bottom w:val="single" w:color="000000" w:sz="4" w:space="0"/>
              <w:right w:val="single" w:color="000000" w:sz="4" w:space="0"/>
            </w:tcBorders>
            <w:vAlign w:val="center"/>
          </w:tcPr>
          <w:p w14:paraId="21B9E1FA">
            <w:pPr>
              <w:widowControl/>
              <w:jc w:val="left"/>
              <w:rPr>
                <w:rFonts w:hAnsi="宋体" w:cs="Arial"/>
                <w:color w:val="000000"/>
                <w:sz w:val="20"/>
              </w:rPr>
            </w:pPr>
            <w:r>
              <w:rPr>
                <w:rFonts w:hint="eastAsia" w:hAnsi="宋体" w:cs="Arial"/>
                <w:color w:val="000000"/>
                <w:sz w:val="20"/>
              </w:rPr>
              <w:t>水塔清洗30吨容量</w:t>
            </w:r>
          </w:p>
        </w:tc>
        <w:tc>
          <w:tcPr>
            <w:tcW w:w="556" w:type="dxa"/>
            <w:tcBorders>
              <w:bottom w:val="single" w:color="000000" w:sz="4" w:space="0"/>
              <w:right w:val="single" w:color="000000" w:sz="4" w:space="0"/>
            </w:tcBorders>
            <w:vAlign w:val="center"/>
          </w:tcPr>
          <w:p w14:paraId="0CD5B1CD">
            <w:pPr>
              <w:widowControl/>
              <w:jc w:val="center"/>
              <w:rPr>
                <w:rFonts w:hAnsi="宋体" w:cs="Arial"/>
                <w:color w:val="000000"/>
                <w:sz w:val="20"/>
              </w:rPr>
            </w:pPr>
            <w:r>
              <w:rPr>
                <w:rFonts w:hint="eastAsia" w:hAnsi="宋体" w:cs="Arial"/>
                <w:color w:val="000000"/>
                <w:sz w:val="20"/>
              </w:rPr>
              <w:t>座</w:t>
            </w:r>
          </w:p>
        </w:tc>
        <w:tc>
          <w:tcPr>
            <w:tcW w:w="1168" w:type="dxa"/>
            <w:tcBorders>
              <w:bottom w:val="single" w:color="000000" w:sz="4" w:space="0"/>
              <w:right w:val="single" w:color="000000" w:sz="4" w:space="0"/>
            </w:tcBorders>
            <w:vAlign w:val="center"/>
          </w:tcPr>
          <w:p w14:paraId="566E7C5F">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3189294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B1CEEB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64004D3">
            <w:pPr>
              <w:widowControl/>
              <w:jc w:val="center"/>
              <w:rPr>
                <w:rFonts w:hAnsi="宋体" w:cs="Arial"/>
                <w:color w:val="000000"/>
                <w:sz w:val="20"/>
              </w:rPr>
            </w:pPr>
            <w:r>
              <w:rPr>
                <w:rFonts w:hint="eastAsia" w:hAnsi="宋体" w:cs="Arial"/>
                <w:color w:val="000000"/>
                <w:sz w:val="20"/>
              </w:rPr>
              <w:t>　</w:t>
            </w:r>
          </w:p>
        </w:tc>
      </w:tr>
      <w:tr w14:paraId="02D8388D">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F67B6D5">
            <w:pPr>
              <w:widowControl/>
              <w:jc w:val="left"/>
              <w:rPr>
                <w:rFonts w:hAnsi="宋体" w:cs="Arial"/>
                <w:color w:val="000000"/>
                <w:sz w:val="20"/>
              </w:rPr>
            </w:pPr>
            <w:r>
              <w:rPr>
                <w:rFonts w:hAnsi="宋体" w:cs="Arial"/>
                <w:color w:val="000000"/>
                <w:sz w:val="20"/>
              </w:rPr>
              <w:t>8</w:t>
            </w:r>
          </w:p>
        </w:tc>
        <w:tc>
          <w:tcPr>
            <w:tcW w:w="2928" w:type="dxa"/>
            <w:tcBorders>
              <w:bottom w:val="single" w:color="000000" w:sz="4" w:space="0"/>
              <w:right w:val="single" w:color="000000" w:sz="4" w:space="0"/>
            </w:tcBorders>
            <w:vAlign w:val="center"/>
          </w:tcPr>
          <w:p w14:paraId="1D400722">
            <w:pPr>
              <w:widowControl/>
              <w:jc w:val="left"/>
              <w:rPr>
                <w:rFonts w:hAnsi="宋体" w:cs="Arial"/>
                <w:color w:val="000000"/>
                <w:sz w:val="20"/>
              </w:rPr>
            </w:pPr>
            <w:r>
              <w:rPr>
                <w:rFonts w:hint="eastAsia" w:hAnsi="宋体" w:cs="Arial"/>
                <w:color w:val="000000"/>
                <w:sz w:val="20"/>
              </w:rPr>
              <w:t>建章街办师家营村</w:t>
            </w:r>
          </w:p>
        </w:tc>
        <w:tc>
          <w:tcPr>
            <w:tcW w:w="556" w:type="dxa"/>
            <w:tcBorders>
              <w:bottom w:val="single" w:color="000000" w:sz="4" w:space="0"/>
              <w:right w:val="single" w:color="000000" w:sz="4" w:space="0"/>
            </w:tcBorders>
            <w:noWrap/>
            <w:vAlign w:val="center"/>
          </w:tcPr>
          <w:p w14:paraId="78BC8FEB">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4209261D">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2D6E7F9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8B5C77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219EE89">
            <w:pPr>
              <w:widowControl/>
              <w:jc w:val="center"/>
              <w:rPr>
                <w:rFonts w:hAnsi="宋体" w:cs="Arial"/>
                <w:color w:val="000000"/>
                <w:sz w:val="20"/>
              </w:rPr>
            </w:pPr>
            <w:r>
              <w:rPr>
                <w:rFonts w:hint="eastAsia" w:hAnsi="宋体" w:cs="Arial"/>
                <w:color w:val="000000"/>
                <w:sz w:val="20"/>
              </w:rPr>
              <w:t>　</w:t>
            </w:r>
          </w:p>
        </w:tc>
      </w:tr>
      <w:tr w14:paraId="090C4439">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18C01E82">
            <w:pPr>
              <w:widowControl/>
              <w:jc w:val="left"/>
              <w:rPr>
                <w:rFonts w:hAnsi="宋体" w:cs="Arial"/>
                <w:color w:val="000000"/>
                <w:sz w:val="20"/>
              </w:rPr>
            </w:pPr>
            <w:r>
              <w:rPr>
                <w:rFonts w:hAnsi="宋体" w:cs="Arial"/>
                <w:color w:val="000000"/>
                <w:sz w:val="20"/>
              </w:rPr>
              <w:t>8.1</w:t>
            </w:r>
          </w:p>
        </w:tc>
        <w:tc>
          <w:tcPr>
            <w:tcW w:w="2928" w:type="dxa"/>
            <w:tcBorders>
              <w:bottom w:val="single" w:color="000000" w:sz="4" w:space="0"/>
              <w:right w:val="single" w:color="000000" w:sz="4" w:space="0"/>
            </w:tcBorders>
            <w:vAlign w:val="center"/>
          </w:tcPr>
          <w:p w14:paraId="5C3CB989">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268AF67F">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03524C90">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6C32511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69B1EEB">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36B9422">
            <w:pPr>
              <w:widowControl/>
              <w:jc w:val="center"/>
              <w:rPr>
                <w:rFonts w:hAnsi="宋体" w:cs="Arial"/>
                <w:color w:val="000000"/>
                <w:sz w:val="20"/>
              </w:rPr>
            </w:pPr>
            <w:r>
              <w:rPr>
                <w:rFonts w:hint="eastAsia" w:hAnsi="宋体" w:cs="Arial"/>
                <w:color w:val="000000"/>
                <w:sz w:val="20"/>
              </w:rPr>
              <w:t>　</w:t>
            </w:r>
          </w:p>
        </w:tc>
      </w:tr>
      <w:tr w14:paraId="1BE823C3">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469CA767">
            <w:pPr>
              <w:widowControl/>
              <w:jc w:val="left"/>
              <w:rPr>
                <w:rFonts w:hAnsi="宋体" w:cs="Arial"/>
                <w:color w:val="000000"/>
                <w:sz w:val="20"/>
              </w:rPr>
            </w:pPr>
            <w:r>
              <w:rPr>
                <w:rFonts w:hAnsi="宋体" w:cs="Arial"/>
                <w:color w:val="000000"/>
                <w:sz w:val="20"/>
              </w:rPr>
              <w:t>8.2</w:t>
            </w:r>
          </w:p>
        </w:tc>
        <w:tc>
          <w:tcPr>
            <w:tcW w:w="2928" w:type="dxa"/>
            <w:tcBorders>
              <w:bottom w:val="single" w:color="000000" w:sz="4" w:space="0"/>
              <w:right w:val="single" w:color="000000" w:sz="4" w:space="0"/>
            </w:tcBorders>
            <w:vAlign w:val="center"/>
          </w:tcPr>
          <w:p w14:paraId="22BE40CD">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2D9EF6CB">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14FCA4B2">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71175E7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BAFC1A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4F7AD21">
            <w:pPr>
              <w:widowControl/>
              <w:jc w:val="center"/>
              <w:rPr>
                <w:rFonts w:hAnsi="宋体" w:cs="Arial"/>
                <w:color w:val="000000"/>
                <w:sz w:val="20"/>
              </w:rPr>
            </w:pPr>
            <w:r>
              <w:rPr>
                <w:rFonts w:hint="eastAsia" w:hAnsi="宋体" w:cs="Arial"/>
                <w:color w:val="000000"/>
                <w:sz w:val="20"/>
              </w:rPr>
              <w:t>　</w:t>
            </w:r>
          </w:p>
        </w:tc>
      </w:tr>
      <w:tr w14:paraId="40A8883D">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BA4B828">
            <w:pPr>
              <w:widowControl/>
              <w:jc w:val="left"/>
              <w:rPr>
                <w:rFonts w:hAnsi="宋体" w:cs="Arial"/>
                <w:color w:val="000000"/>
                <w:sz w:val="20"/>
              </w:rPr>
            </w:pPr>
            <w:r>
              <w:rPr>
                <w:rFonts w:hAnsi="宋体" w:cs="Arial"/>
                <w:color w:val="000000"/>
                <w:sz w:val="20"/>
              </w:rPr>
              <w:t>8.3</w:t>
            </w:r>
          </w:p>
        </w:tc>
        <w:tc>
          <w:tcPr>
            <w:tcW w:w="2928" w:type="dxa"/>
            <w:tcBorders>
              <w:bottom w:val="single" w:color="000000" w:sz="4" w:space="0"/>
              <w:right w:val="single" w:color="000000" w:sz="4" w:space="0"/>
            </w:tcBorders>
            <w:vAlign w:val="center"/>
          </w:tcPr>
          <w:p w14:paraId="26093A99">
            <w:pPr>
              <w:widowControl/>
              <w:jc w:val="left"/>
              <w:rPr>
                <w:rFonts w:hAnsi="宋体" w:cs="Arial"/>
                <w:color w:val="000000"/>
                <w:sz w:val="20"/>
              </w:rPr>
            </w:pPr>
            <w:r>
              <w:rPr>
                <w:rFonts w:hint="eastAsia" w:hAnsi="宋体" w:cs="Arial"/>
                <w:color w:val="000000"/>
                <w:sz w:val="20"/>
              </w:rPr>
              <w:t>水塔清洗30吨容量</w:t>
            </w:r>
          </w:p>
        </w:tc>
        <w:tc>
          <w:tcPr>
            <w:tcW w:w="556" w:type="dxa"/>
            <w:tcBorders>
              <w:bottom w:val="single" w:color="000000" w:sz="4" w:space="0"/>
              <w:right w:val="single" w:color="000000" w:sz="4" w:space="0"/>
            </w:tcBorders>
            <w:vAlign w:val="center"/>
          </w:tcPr>
          <w:p w14:paraId="00A58B02">
            <w:pPr>
              <w:widowControl/>
              <w:jc w:val="center"/>
              <w:rPr>
                <w:rFonts w:hAnsi="宋体" w:cs="Arial"/>
                <w:color w:val="000000"/>
                <w:sz w:val="20"/>
              </w:rPr>
            </w:pPr>
            <w:r>
              <w:rPr>
                <w:rFonts w:hint="eastAsia" w:hAnsi="宋体" w:cs="Arial"/>
                <w:color w:val="000000"/>
                <w:sz w:val="20"/>
              </w:rPr>
              <w:t>座</w:t>
            </w:r>
          </w:p>
        </w:tc>
        <w:tc>
          <w:tcPr>
            <w:tcW w:w="1168" w:type="dxa"/>
            <w:tcBorders>
              <w:bottom w:val="single" w:color="000000" w:sz="4" w:space="0"/>
              <w:right w:val="single" w:color="000000" w:sz="4" w:space="0"/>
            </w:tcBorders>
            <w:vAlign w:val="center"/>
          </w:tcPr>
          <w:p w14:paraId="6DC01482">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3625620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08AD39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DF2C330">
            <w:pPr>
              <w:widowControl/>
              <w:jc w:val="center"/>
              <w:rPr>
                <w:rFonts w:hAnsi="宋体" w:cs="Arial"/>
                <w:color w:val="000000"/>
                <w:sz w:val="20"/>
              </w:rPr>
            </w:pPr>
            <w:r>
              <w:rPr>
                <w:rFonts w:hint="eastAsia" w:hAnsi="宋体" w:cs="Arial"/>
                <w:color w:val="000000"/>
                <w:sz w:val="20"/>
              </w:rPr>
              <w:t>　</w:t>
            </w:r>
          </w:p>
        </w:tc>
      </w:tr>
      <w:tr w14:paraId="7BBC7310">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41B73FA">
            <w:pPr>
              <w:widowControl/>
              <w:jc w:val="left"/>
              <w:rPr>
                <w:rFonts w:hAnsi="宋体" w:cs="Arial"/>
                <w:color w:val="000000"/>
                <w:sz w:val="20"/>
              </w:rPr>
            </w:pPr>
            <w:r>
              <w:rPr>
                <w:rFonts w:hAnsi="宋体" w:cs="Arial"/>
                <w:color w:val="000000"/>
                <w:sz w:val="20"/>
              </w:rPr>
              <w:t>9</w:t>
            </w:r>
          </w:p>
        </w:tc>
        <w:tc>
          <w:tcPr>
            <w:tcW w:w="2928" w:type="dxa"/>
            <w:tcBorders>
              <w:bottom w:val="single" w:color="000000" w:sz="4" w:space="0"/>
              <w:right w:val="single" w:color="000000" w:sz="4" w:space="0"/>
            </w:tcBorders>
            <w:vAlign w:val="center"/>
          </w:tcPr>
          <w:p w14:paraId="740B1B6C">
            <w:pPr>
              <w:widowControl/>
              <w:jc w:val="left"/>
              <w:rPr>
                <w:rFonts w:hAnsi="宋体" w:cs="Arial"/>
                <w:color w:val="000000"/>
                <w:sz w:val="20"/>
              </w:rPr>
            </w:pPr>
            <w:r>
              <w:rPr>
                <w:rFonts w:hint="eastAsia" w:hAnsi="宋体" w:cs="Arial"/>
                <w:color w:val="000000"/>
                <w:sz w:val="20"/>
              </w:rPr>
              <w:t>建章街办焦家村</w:t>
            </w:r>
          </w:p>
        </w:tc>
        <w:tc>
          <w:tcPr>
            <w:tcW w:w="556" w:type="dxa"/>
            <w:tcBorders>
              <w:bottom w:val="single" w:color="000000" w:sz="4" w:space="0"/>
              <w:right w:val="single" w:color="000000" w:sz="4" w:space="0"/>
            </w:tcBorders>
            <w:noWrap/>
            <w:vAlign w:val="center"/>
          </w:tcPr>
          <w:p w14:paraId="517C8B38">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3BC0F2ED">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042CA0D2">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E897D4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BDDC545">
            <w:pPr>
              <w:widowControl/>
              <w:jc w:val="center"/>
              <w:rPr>
                <w:rFonts w:hAnsi="宋体" w:cs="Arial"/>
                <w:color w:val="000000"/>
                <w:sz w:val="20"/>
              </w:rPr>
            </w:pPr>
            <w:r>
              <w:rPr>
                <w:rFonts w:hint="eastAsia" w:hAnsi="宋体" w:cs="Arial"/>
                <w:color w:val="000000"/>
                <w:sz w:val="20"/>
              </w:rPr>
              <w:t>　</w:t>
            </w:r>
          </w:p>
        </w:tc>
      </w:tr>
      <w:tr w14:paraId="44E69FE1">
        <w:tblPrEx>
          <w:tblCellMar>
            <w:top w:w="0" w:type="dxa"/>
            <w:left w:w="108" w:type="dxa"/>
            <w:bottom w:w="0" w:type="dxa"/>
            <w:right w:w="108" w:type="dxa"/>
          </w:tblCellMar>
        </w:tblPrEx>
        <w:trPr>
          <w:trHeight w:val="240" w:hRule="atLeast"/>
        </w:trPr>
        <w:tc>
          <w:tcPr>
            <w:tcW w:w="8526" w:type="dxa"/>
            <w:gridSpan w:val="7"/>
            <w:tcBorders>
              <w:top w:val="single" w:color="000000" w:sz="4" w:space="0"/>
            </w:tcBorders>
            <w:noWrap/>
            <w:vAlign w:val="center"/>
          </w:tcPr>
          <w:p w14:paraId="32F9D547">
            <w:pPr>
              <w:widowControl/>
              <w:jc w:val="center"/>
              <w:rPr>
                <w:rFonts w:hAnsi="宋体" w:cs="Arial"/>
                <w:color w:val="000000"/>
                <w:sz w:val="20"/>
              </w:rPr>
            </w:pPr>
            <w:r>
              <w:rPr>
                <w:rFonts w:hint="eastAsia" w:hAnsi="宋体" w:cs="Arial"/>
                <w:color w:val="000000"/>
                <w:sz w:val="20"/>
              </w:rPr>
              <w:t>　</w:t>
            </w:r>
          </w:p>
        </w:tc>
      </w:tr>
      <w:tr w14:paraId="01502D7B">
        <w:tblPrEx>
          <w:tblCellMar>
            <w:top w:w="0" w:type="dxa"/>
            <w:left w:w="108" w:type="dxa"/>
            <w:bottom w:w="0" w:type="dxa"/>
            <w:right w:w="108" w:type="dxa"/>
          </w:tblCellMar>
        </w:tblPrEx>
        <w:trPr>
          <w:trHeight w:val="561" w:hRule="atLeast"/>
        </w:trPr>
        <w:tc>
          <w:tcPr>
            <w:tcW w:w="1019" w:type="dxa"/>
            <w:noWrap/>
            <w:vAlign w:val="bottom"/>
          </w:tcPr>
          <w:p w14:paraId="1F564DC5">
            <w:pPr>
              <w:widowControl/>
              <w:jc w:val="right"/>
              <w:rPr>
                <w:rFonts w:hAnsi="宋体" w:cs="Arial"/>
                <w:color w:val="000000"/>
                <w:sz w:val="20"/>
              </w:rPr>
            </w:pPr>
          </w:p>
        </w:tc>
        <w:tc>
          <w:tcPr>
            <w:tcW w:w="2928" w:type="dxa"/>
            <w:noWrap/>
            <w:vAlign w:val="bottom"/>
          </w:tcPr>
          <w:p w14:paraId="5BE49DF8">
            <w:pPr>
              <w:widowControl/>
              <w:jc w:val="left"/>
              <w:rPr>
                <w:rFonts w:ascii="Times New Roman" w:eastAsia="Times New Roman"/>
                <w:sz w:val="20"/>
              </w:rPr>
            </w:pPr>
          </w:p>
        </w:tc>
        <w:tc>
          <w:tcPr>
            <w:tcW w:w="556" w:type="dxa"/>
            <w:noWrap/>
            <w:vAlign w:val="bottom"/>
          </w:tcPr>
          <w:p w14:paraId="0676CDDB">
            <w:pPr>
              <w:widowControl/>
              <w:jc w:val="left"/>
              <w:rPr>
                <w:rFonts w:ascii="Times New Roman" w:eastAsia="Times New Roman"/>
                <w:sz w:val="20"/>
              </w:rPr>
            </w:pPr>
          </w:p>
        </w:tc>
        <w:tc>
          <w:tcPr>
            <w:tcW w:w="1168" w:type="dxa"/>
            <w:noWrap/>
            <w:vAlign w:val="bottom"/>
          </w:tcPr>
          <w:p w14:paraId="42F6FD33">
            <w:pPr>
              <w:widowControl/>
              <w:jc w:val="left"/>
              <w:rPr>
                <w:rFonts w:ascii="Times New Roman" w:eastAsia="Times New Roman"/>
                <w:sz w:val="20"/>
              </w:rPr>
            </w:pPr>
          </w:p>
        </w:tc>
        <w:tc>
          <w:tcPr>
            <w:tcW w:w="853" w:type="dxa"/>
            <w:noWrap/>
            <w:vAlign w:val="bottom"/>
          </w:tcPr>
          <w:p w14:paraId="0E64AE52">
            <w:pPr>
              <w:widowControl/>
              <w:jc w:val="left"/>
              <w:rPr>
                <w:rFonts w:ascii="Times New Roman" w:eastAsia="Times New Roman"/>
                <w:sz w:val="20"/>
              </w:rPr>
            </w:pPr>
          </w:p>
        </w:tc>
        <w:tc>
          <w:tcPr>
            <w:tcW w:w="1001" w:type="dxa"/>
            <w:noWrap/>
            <w:vAlign w:val="bottom"/>
          </w:tcPr>
          <w:p w14:paraId="4DD6597D">
            <w:pPr>
              <w:widowControl/>
              <w:jc w:val="left"/>
              <w:rPr>
                <w:rFonts w:ascii="Times New Roman" w:eastAsia="Times New Roman"/>
                <w:sz w:val="20"/>
              </w:rPr>
            </w:pPr>
          </w:p>
        </w:tc>
        <w:tc>
          <w:tcPr>
            <w:tcW w:w="1001" w:type="dxa"/>
            <w:noWrap/>
            <w:vAlign w:val="bottom"/>
          </w:tcPr>
          <w:p w14:paraId="09401058">
            <w:pPr>
              <w:widowControl/>
              <w:jc w:val="left"/>
              <w:rPr>
                <w:rFonts w:ascii="Times New Roman" w:eastAsia="Times New Roman"/>
                <w:sz w:val="20"/>
              </w:rPr>
            </w:pPr>
          </w:p>
        </w:tc>
      </w:tr>
      <w:tr w14:paraId="379A272E">
        <w:tblPrEx>
          <w:tblCellMar>
            <w:top w:w="0" w:type="dxa"/>
            <w:left w:w="108" w:type="dxa"/>
            <w:bottom w:w="0" w:type="dxa"/>
            <w:right w:w="108" w:type="dxa"/>
          </w:tblCellMar>
        </w:tblPrEx>
        <w:trPr>
          <w:trHeight w:val="360" w:hRule="atLeast"/>
        </w:trPr>
        <w:tc>
          <w:tcPr>
            <w:tcW w:w="8526" w:type="dxa"/>
            <w:gridSpan w:val="7"/>
            <w:noWrap/>
            <w:vAlign w:val="center"/>
          </w:tcPr>
          <w:p w14:paraId="52EFA6AC">
            <w:pPr>
              <w:widowControl/>
              <w:jc w:val="left"/>
              <w:rPr>
                <w:rFonts w:ascii="Times New Roman" w:eastAsia="Times New Roman"/>
                <w:sz w:val="20"/>
              </w:rPr>
            </w:pPr>
          </w:p>
        </w:tc>
      </w:tr>
      <w:tr w14:paraId="6602B7A6">
        <w:tblPrEx>
          <w:tblCellMar>
            <w:top w:w="0" w:type="dxa"/>
            <w:left w:w="108" w:type="dxa"/>
            <w:bottom w:w="0" w:type="dxa"/>
            <w:right w:w="108" w:type="dxa"/>
          </w:tblCellMar>
        </w:tblPrEx>
        <w:trPr>
          <w:trHeight w:val="600" w:hRule="atLeast"/>
        </w:trPr>
        <w:tc>
          <w:tcPr>
            <w:tcW w:w="8526" w:type="dxa"/>
            <w:gridSpan w:val="7"/>
            <w:vAlign w:val="center"/>
          </w:tcPr>
          <w:p w14:paraId="44AC86A8">
            <w:pPr>
              <w:widowControl/>
              <w:jc w:val="center"/>
              <w:rPr>
                <w:rFonts w:hAnsi="宋体" w:cs="Arial"/>
                <w:b/>
                <w:bCs/>
                <w:color w:val="000000"/>
                <w:sz w:val="28"/>
                <w:szCs w:val="28"/>
              </w:rPr>
            </w:pPr>
            <w:r>
              <w:rPr>
                <w:rFonts w:hint="eastAsia" w:hAnsi="宋体" w:cs="Arial"/>
                <w:b/>
                <w:bCs/>
                <w:color w:val="000000"/>
                <w:sz w:val="28"/>
                <w:szCs w:val="28"/>
              </w:rPr>
              <w:t>工程量清单</w:t>
            </w:r>
          </w:p>
        </w:tc>
      </w:tr>
      <w:tr w14:paraId="33390197">
        <w:tblPrEx>
          <w:tblCellMar>
            <w:top w:w="0" w:type="dxa"/>
            <w:left w:w="108" w:type="dxa"/>
            <w:bottom w:w="0" w:type="dxa"/>
            <w:right w:w="108" w:type="dxa"/>
          </w:tblCellMar>
        </w:tblPrEx>
        <w:trPr>
          <w:trHeight w:val="360" w:hRule="atLeast"/>
        </w:trPr>
        <w:tc>
          <w:tcPr>
            <w:tcW w:w="6524" w:type="dxa"/>
            <w:gridSpan w:val="5"/>
            <w:vAlign w:val="bottom"/>
          </w:tcPr>
          <w:p w14:paraId="376EA7B7">
            <w:pPr>
              <w:widowControl/>
              <w:jc w:val="left"/>
              <w:rPr>
                <w:rFonts w:hAnsi="宋体" w:cs="Arial"/>
                <w:color w:val="000000"/>
                <w:sz w:val="20"/>
              </w:rPr>
            </w:pPr>
            <w:r>
              <w:rPr>
                <w:rFonts w:hint="eastAsia" w:hAnsi="宋体" w:cs="Arial"/>
                <w:color w:val="000000"/>
                <w:sz w:val="20"/>
              </w:rPr>
              <w:t>合同编号：</w:t>
            </w:r>
          </w:p>
        </w:tc>
        <w:tc>
          <w:tcPr>
            <w:tcW w:w="2002" w:type="dxa"/>
            <w:gridSpan w:val="2"/>
            <w:noWrap/>
            <w:vAlign w:val="bottom"/>
          </w:tcPr>
          <w:p w14:paraId="72C07798">
            <w:pPr>
              <w:widowControl/>
              <w:jc w:val="left"/>
              <w:rPr>
                <w:rFonts w:hAnsi="宋体" w:cs="Arial"/>
                <w:color w:val="000000"/>
                <w:sz w:val="20"/>
              </w:rPr>
            </w:pPr>
          </w:p>
        </w:tc>
      </w:tr>
      <w:tr w14:paraId="1F7E4301">
        <w:tblPrEx>
          <w:tblCellMar>
            <w:top w:w="0" w:type="dxa"/>
            <w:left w:w="108" w:type="dxa"/>
            <w:bottom w:w="0" w:type="dxa"/>
            <w:right w:w="108" w:type="dxa"/>
          </w:tblCellMar>
        </w:tblPrEx>
        <w:trPr>
          <w:trHeight w:val="639" w:hRule="atLeast"/>
        </w:trPr>
        <w:tc>
          <w:tcPr>
            <w:tcW w:w="8526" w:type="dxa"/>
            <w:gridSpan w:val="7"/>
            <w:vAlign w:val="center"/>
          </w:tcPr>
          <w:p w14:paraId="37C7EB22">
            <w:pPr>
              <w:widowControl/>
              <w:jc w:val="left"/>
              <w:rPr>
                <w:rFonts w:hAnsi="宋体" w:cs="Arial"/>
                <w:color w:val="000000"/>
                <w:sz w:val="20"/>
              </w:rPr>
            </w:pPr>
            <w:r>
              <w:rPr>
                <w:rFonts w:hint="eastAsia" w:hAnsi="宋体" w:cs="Arial"/>
                <w:color w:val="000000"/>
                <w:sz w:val="20"/>
              </w:rPr>
              <w:t>工程名称：</w:t>
            </w:r>
            <w:r>
              <w:rPr>
                <w:rFonts w:hint="eastAsia" w:hAnsi="宋体" w:cs="Arial"/>
                <w:color w:val="000000"/>
                <w:sz w:val="20"/>
                <w:u w:val="single"/>
              </w:rPr>
              <w:t>西咸新区大堡子村等13个村供水工程维修养护项目</w:t>
            </w:r>
            <w:r>
              <w:rPr>
                <w:rFonts w:hint="eastAsia" w:hAnsi="宋体" w:cs="Arial"/>
                <w:color w:val="000000"/>
                <w:sz w:val="20"/>
              </w:rPr>
              <w:t>（项目名称）</w:t>
            </w:r>
            <w:r>
              <w:rPr>
                <w:rFonts w:hint="eastAsia" w:hAnsi="宋体" w:cs="Arial"/>
                <w:color w:val="000000"/>
                <w:sz w:val="20"/>
                <w:u w:val="single"/>
              </w:rPr>
              <w:t xml:space="preserve">  西咸新区大堡子村等13个村供水工程维修养护项目  </w:t>
            </w:r>
            <w:r>
              <w:rPr>
                <w:rFonts w:hint="eastAsia" w:hAnsi="宋体" w:cs="Arial"/>
                <w:color w:val="000000"/>
                <w:sz w:val="20"/>
              </w:rPr>
              <w:t>（标段名称）</w:t>
            </w:r>
          </w:p>
        </w:tc>
      </w:tr>
      <w:tr w14:paraId="58F1940B">
        <w:tblPrEx>
          <w:tblCellMar>
            <w:top w:w="0" w:type="dxa"/>
            <w:left w:w="108" w:type="dxa"/>
            <w:bottom w:w="0" w:type="dxa"/>
            <w:right w:w="108" w:type="dxa"/>
          </w:tblCellMar>
        </w:tblPrEx>
        <w:trPr>
          <w:trHeight w:val="459" w:hRule="atLeast"/>
        </w:trPr>
        <w:tc>
          <w:tcPr>
            <w:tcW w:w="1019" w:type="dxa"/>
            <w:tcBorders>
              <w:top w:val="single" w:color="000000" w:sz="4" w:space="0"/>
              <w:left w:val="single" w:color="000000" w:sz="4" w:space="0"/>
              <w:bottom w:val="single" w:color="000000" w:sz="4" w:space="0"/>
              <w:right w:val="single" w:color="000000" w:sz="4" w:space="0"/>
            </w:tcBorders>
            <w:vAlign w:val="center"/>
          </w:tcPr>
          <w:p w14:paraId="5C2E606A">
            <w:pPr>
              <w:widowControl/>
              <w:jc w:val="center"/>
              <w:rPr>
                <w:rFonts w:hAnsi="宋体" w:cs="Arial"/>
                <w:color w:val="000000"/>
                <w:sz w:val="20"/>
              </w:rPr>
            </w:pPr>
            <w:r>
              <w:rPr>
                <w:rFonts w:hint="eastAsia" w:hAnsi="宋体" w:cs="Arial"/>
                <w:color w:val="000000"/>
                <w:sz w:val="20"/>
              </w:rPr>
              <w:t>序号</w:t>
            </w:r>
          </w:p>
        </w:tc>
        <w:tc>
          <w:tcPr>
            <w:tcW w:w="2928" w:type="dxa"/>
            <w:tcBorders>
              <w:top w:val="single" w:color="000000" w:sz="4" w:space="0"/>
              <w:bottom w:val="single" w:color="000000" w:sz="4" w:space="0"/>
              <w:right w:val="single" w:color="000000" w:sz="4" w:space="0"/>
            </w:tcBorders>
            <w:vAlign w:val="center"/>
          </w:tcPr>
          <w:p w14:paraId="031C9A8F">
            <w:pPr>
              <w:widowControl/>
              <w:jc w:val="center"/>
              <w:rPr>
                <w:rFonts w:hAnsi="宋体" w:cs="Arial"/>
                <w:color w:val="000000"/>
                <w:sz w:val="20"/>
              </w:rPr>
            </w:pPr>
            <w:r>
              <w:rPr>
                <w:rFonts w:hint="eastAsia" w:hAnsi="宋体" w:cs="Arial"/>
                <w:color w:val="000000"/>
                <w:sz w:val="20"/>
              </w:rPr>
              <w:t>项目名称</w:t>
            </w:r>
          </w:p>
        </w:tc>
        <w:tc>
          <w:tcPr>
            <w:tcW w:w="556" w:type="dxa"/>
            <w:tcBorders>
              <w:top w:val="single" w:color="000000" w:sz="4" w:space="0"/>
              <w:bottom w:val="single" w:color="000000" w:sz="4" w:space="0"/>
              <w:right w:val="single" w:color="000000" w:sz="4" w:space="0"/>
            </w:tcBorders>
            <w:vAlign w:val="center"/>
          </w:tcPr>
          <w:p w14:paraId="0A797489">
            <w:pPr>
              <w:widowControl/>
              <w:jc w:val="center"/>
              <w:rPr>
                <w:rFonts w:hAnsi="宋体" w:cs="Arial"/>
                <w:color w:val="000000"/>
                <w:sz w:val="20"/>
              </w:rPr>
            </w:pPr>
            <w:r>
              <w:rPr>
                <w:rFonts w:hint="eastAsia" w:hAnsi="宋体" w:cs="Arial"/>
                <w:color w:val="000000"/>
                <w:sz w:val="20"/>
              </w:rPr>
              <w:t>单位</w:t>
            </w:r>
          </w:p>
        </w:tc>
        <w:tc>
          <w:tcPr>
            <w:tcW w:w="1168" w:type="dxa"/>
            <w:tcBorders>
              <w:top w:val="single" w:color="000000" w:sz="4" w:space="0"/>
              <w:bottom w:val="single" w:color="000000" w:sz="4" w:space="0"/>
              <w:right w:val="single" w:color="000000" w:sz="4" w:space="0"/>
            </w:tcBorders>
            <w:vAlign w:val="center"/>
          </w:tcPr>
          <w:p w14:paraId="30C1E882">
            <w:pPr>
              <w:widowControl/>
              <w:jc w:val="center"/>
              <w:rPr>
                <w:rFonts w:hAnsi="宋体" w:cs="Arial"/>
                <w:color w:val="000000"/>
                <w:sz w:val="20"/>
              </w:rPr>
            </w:pPr>
            <w:r>
              <w:rPr>
                <w:rFonts w:hint="eastAsia" w:hAnsi="宋体" w:cs="Arial"/>
                <w:color w:val="000000"/>
                <w:sz w:val="20"/>
              </w:rPr>
              <w:t>工程数量</w:t>
            </w:r>
          </w:p>
        </w:tc>
        <w:tc>
          <w:tcPr>
            <w:tcW w:w="853" w:type="dxa"/>
            <w:tcBorders>
              <w:top w:val="single" w:color="000000" w:sz="4" w:space="0"/>
              <w:bottom w:val="single" w:color="000000" w:sz="4" w:space="0"/>
              <w:right w:val="single" w:color="000000" w:sz="4" w:space="0"/>
            </w:tcBorders>
            <w:vAlign w:val="center"/>
          </w:tcPr>
          <w:p w14:paraId="05402917">
            <w:pPr>
              <w:widowControl/>
              <w:jc w:val="center"/>
              <w:rPr>
                <w:rFonts w:hAnsi="宋体" w:cs="Arial"/>
                <w:color w:val="000000"/>
                <w:sz w:val="20"/>
              </w:rPr>
            </w:pPr>
            <w:r>
              <w:rPr>
                <w:rFonts w:hint="eastAsia" w:hAnsi="宋体" w:cs="Arial"/>
                <w:color w:val="000000"/>
                <w:sz w:val="20"/>
              </w:rPr>
              <w:t>单价(元)</w:t>
            </w:r>
          </w:p>
        </w:tc>
        <w:tc>
          <w:tcPr>
            <w:tcW w:w="1001" w:type="dxa"/>
            <w:tcBorders>
              <w:top w:val="single" w:color="000000" w:sz="4" w:space="0"/>
              <w:bottom w:val="single" w:color="000000" w:sz="4" w:space="0"/>
              <w:right w:val="single" w:color="000000" w:sz="4" w:space="0"/>
            </w:tcBorders>
            <w:vAlign w:val="center"/>
          </w:tcPr>
          <w:p w14:paraId="69C019B8">
            <w:pPr>
              <w:widowControl/>
              <w:jc w:val="center"/>
              <w:rPr>
                <w:rFonts w:hAnsi="宋体" w:cs="Arial"/>
                <w:color w:val="000000"/>
                <w:sz w:val="20"/>
              </w:rPr>
            </w:pPr>
            <w:r>
              <w:rPr>
                <w:rFonts w:hint="eastAsia" w:hAnsi="宋体" w:cs="Arial"/>
                <w:color w:val="000000"/>
                <w:sz w:val="20"/>
              </w:rPr>
              <w:t>合价（元）</w:t>
            </w:r>
          </w:p>
        </w:tc>
        <w:tc>
          <w:tcPr>
            <w:tcW w:w="1001" w:type="dxa"/>
            <w:tcBorders>
              <w:top w:val="single" w:color="000000" w:sz="4" w:space="0"/>
              <w:bottom w:val="single" w:color="000000" w:sz="4" w:space="0"/>
              <w:right w:val="single" w:color="000000" w:sz="4" w:space="0"/>
            </w:tcBorders>
            <w:vAlign w:val="center"/>
          </w:tcPr>
          <w:p w14:paraId="513BB862">
            <w:pPr>
              <w:widowControl/>
              <w:jc w:val="center"/>
              <w:rPr>
                <w:rFonts w:hAnsi="宋体" w:cs="Arial"/>
                <w:color w:val="000000"/>
                <w:sz w:val="20"/>
              </w:rPr>
            </w:pPr>
            <w:r>
              <w:rPr>
                <w:rFonts w:hint="eastAsia" w:hAnsi="宋体" w:cs="Arial"/>
                <w:color w:val="000000"/>
                <w:sz w:val="20"/>
              </w:rPr>
              <w:t>备注</w:t>
            </w:r>
          </w:p>
        </w:tc>
      </w:tr>
      <w:tr w14:paraId="5512A09F">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07EBB4DF">
            <w:pPr>
              <w:widowControl/>
              <w:jc w:val="left"/>
              <w:rPr>
                <w:rFonts w:hAnsi="宋体" w:cs="Arial"/>
                <w:color w:val="000000"/>
                <w:sz w:val="20"/>
              </w:rPr>
            </w:pPr>
            <w:r>
              <w:rPr>
                <w:rFonts w:hAnsi="宋体" w:cs="Arial"/>
                <w:color w:val="000000"/>
                <w:sz w:val="20"/>
              </w:rPr>
              <w:t>9.1</w:t>
            </w:r>
          </w:p>
        </w:tc>
        <w:tc>
          <w:tcPr>
            <w:tcW w:w="2928" w:type="dxa"/>
            <w:tcBorders>
              <w:bottom w:val="single" w:color="000000" w:sz="4" w:space="0"/>
              <w:right w:val="single" w:color="000000" w:sz="4" w:space="0"/>
            </w:tcBorders>
            <w:vAlign w:val="center"/>
          </w:tcPr>
          <w:p w14:paraId="591B4BD4">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27B22850">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0272FB7B">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6919034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7A470D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24022CF">
            <w:pPr>
              <w:widowControl/>
              <w:jc w:val="center"/>
              <w:rPr>
                <w:rFonts w:hAnsi="宋体" w:cs="Arial"/>
                <w:color w:val="000000"/>
                <w:sz w:val="20"/>
              </w:rPr>
            </w:pPr>
            <w:r>
              <w:rPr>
                <w:rFonts w:hint="eastAsia" w:hAnsi="宋体" w:cs="Arial"/>
                <w:color w:val="000000"/>
                <w:sz w:val="20"/>
              </w:rPr>
              <w:t>　</w:t>
            </w:r>
          </w:p>
        </w:tc>
      </w:tr>
      <w:tr w14:paraId="55CA4B12">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47B9594C">
            <w:pPr>
              <w:widowControl/>
              <w:jc w:val="left"/>
              <w:rPr>
                <w:rFonts w:hAnsi="宋体" w:cs="Arial"/>
                <w:color w:val="000000"/>
                <w:sz w:val="20"/>
              </w:rPr>
            </w:pPr>
            <w:r>
              <w:rPr>
                <w:rFonts w:hAnsi="宋体" w:cs="Arial"/>
                <w:color w:val="000000"/>
                <w:sz w:val="20"/>
              </w:rPr>
              <w:t>9.2</w:t>
            </w:r>
          </w:p>
        </w:tc>
        <w:tc>
          <w:tcPr>
            <w:tcW w:w="2928" w:type="dxa"/>
            <w:tcBorders>
              <w:bottom w:val="single" w:color="000000" w:sz="4" w:space="0"/>
              <w:right w:val="single" w:color="000000" w:sz="4" w:space="0"/>
            </w:tcBorders>
            <w:vAlign w:val="center"/>
          </w:tcPr>
          <w:p w14:paraId="23DFBE9A">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28FE5C90">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119EFE9E">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7C76240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B2E6E8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1990704">
            <w:pPr>
              <w:widowControl/>
              <w:jc w:val="center"/>
              <w:rPr>
                <w:rFonts w:hAnsi="宋体" w:cs="Arial"/>
                <w:color w:val="000000"/>
                <w:sz w:val="20"/>
              </w:rPr>
            </w:pPr>
            <w:r>
              <w:rPr>
                <w:rFonts w:hint="eastAsia" w:hAnsi="宋体" w:cs="Arial"/>
                <w:color w:val="000000"/>
                <w:sz w:val="20"/>
              </w:rPr>
              <w:t>　</w:t>
            </w:r>
          </w:p>
        </w:tc>
      </w:tr>
      <w:tr w14:paraId="5A2C713A">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AC067F7">
            <w:pPr>
              <w:widowControl/>
              <w:jc w:val="left"/>
              <w:rPr>
                <w:rFonts w:hAnsi="宋体" w:cs="Arial"/>
                <w:color w:val="000000"/>
                <w:sz w:val="20"/>
              </w:rPr>
            </w:pPr>
            <w:r>
              <w:rPr>
                <w:rFonts w:hAnsi="宋体" w:cs="Arial"/>
                <w:color w:val="000000"/>
                <w:sz w:val="20"/>
              </w:rPr>
              <w:t>9.3</w:t>
            </w:r>
          </w:p>
        </w:tc>
        <w:tc>
          <w:tcPr>
            <w:tcW w:w="2928" w:type="dxa"/>
            <w:tcBorders>
              <w:bottom w:val="single" w:color="000000" w:sz="4" w:space="0"/>
              <w:right w:val="single" w:color="000000" w:sz="4" w:space="0"/>
            </w:tcBorders>
            <w:vAlign w:val="center"/>
          </w:tcPr>
          <w:p w14:paraId="276C6CA2">
            <w:pPr>
              <w:widowControl/>
              <w:jc w:val="left"/>
              <w:rPr>
                <w:rFonts w:hAnsi="宋体" w:cs="Arial"/>
                <w:color w:val="000000"/>
                <w:sz w:val="20"/>
              </w:rPr>
            </w:pPr>
            <w:r>
              <w:rPr>
                <w:rFonts w:hint="eastAsia" w:hAnsi="宋体" w:cs="Arial"/>
                <w:color w:val="000000"/>
                <w:sz w:val="20"/>
              </w:rPr>
              <w:t>水塔清洗30吨容量</w:t>
            </w:r>
          </w:p>
        </w:tc>
        <w:tc>
          <w:tcPr>
            <w:tcW w:w="556" w:type="dxa"/>
            <w:tcBorders>
              <w:bottom w:val="single" w:color="000000" w:sz="4" w:space="0"/>
              <w:right w:val="single" w:color="000000" w:sz="4" w:space="0"/>
            </w:tcBorders>
            <w:vAlign w:val="center"/>
          </w:tcPr>
          <w:p w14:paraId="0DC028DD">
            <w:pPr>
              <w:widowControl/>
              <w:jc w:val="center"/>
              <w:rPr>
                <w:rFonts w:hAnsi="宋体" w:cs="Arial"/>
                <w:color w:val="000000"/>
                <w:sz w:val="20"/>
              </w:rPr>
            </w:pPr>
            <w:r>
              <w:rPr>
                <w:rFonts w:hint="eastAsia" w:hAnsi="宋体" w:cs="Arial"/>
                <w:color w:val="000000"/>
                <w:sz w:val="20"/>
              </w:rPr>
              <w:t>座</w:t>
            </w:r>
          </w:p>
        </w:tc>
        <w:tc>
          <w:tcPr>
            <w:tcW w:w="1168" w:type="dxa"/>
            <w:tcBorders>
              <w:bottom w:val="single" w:color="000000" w:sz="4" w:space="0"/>
              <w:right w:val="single" w:color="000000" w:sz="4" w:space="0"/>
            </w:tcBorders>
            <w:vAlign w:val="center"/>
          </w:tcPr>
          <w:p w14:paraId="689BFEEF">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370BB43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DB2615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8D2915B">
            <w:pPr>
              <w:widowControl/>
              <w:jc w:val="center"/>
              <w:rPr>
                <w:rFonts w:hAnsi="宋体" w:cs="Arial"/>
                <w:color w:val="000000"/>
                <w:sz w:val="20"/>
              </w:rPr>
            </w:pPr>
            <w:r>
              <w:rPr>
                <w:rFonts w:hint="eastAsia" w:hAnsi="宋体" w:cs="Arial"/>
                <w:color w:val="000000"/>
                <w:sz w:val="20"/>
              </w:rPr>
              <w:t>　</w:t>
            </w:r>
          </w:p>
        </w:tc>
      </w:tr>
      <w:tr w14:paraId="66962179">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03E54DC4">
            <w:pPr>
              <w:widowControl/>
              <w:jc w:val="left"/>
              <w:rPr>
                <w:rFonts w:hAnsi="宋体" w:cs="Arial"/>
                <w:color w:val="000000"/>
                <w:sz w:val="20"/>
              </w:rPr>
            </w:pPr>
            <w:r>
              <w:rPr>
                <w:rFonts w:hAnsi="宋体" w:cs="Arial"/>
                <w:color w:val="000000"/>
                <w:sz w:val="20"/>
              </w:rPr>
              <w:t>10</w:t>
            </w:r>
          </w:p>
        </w:tc>
        <w:tc>
          <w:tcPr>
            <w:tcW w:w="2928" w:type="dxa"/>
            <w:tcBorders>
              <w:bottom w:val="single" w:color="000000" w:sz="4" w:space="0"/>
              <w:right w:val="single" w:color="000000" w:sz="4" w:space="0"/>
            </w:tcBorders>
            <w:vAlign w:val="center"/>
          </w:tcPr>
          <w:p w14:paraId="13ED924A">
            <w:pPr>
              <w:widowControl/>
              <w:jc w:val="left"/>
              <w:rPr>
                <w:rFonts w:hAnsi="宋体" w:cs="Arial"/>
                <w:color w:val="000000"/>
                <w:sz w:val="20"/>
              </w:rPr>
            </w:pPr>
            <w:r>
              <w:rPr>
                <w:rFonts w:hint="eastAsia" w:hAnsi="宋体" w:cs="Arial"/>
                <w:color w:val="000000"/>
                <w:sz w:val="20"/>
              </w:rPr>
              <w:t>建章街办泥河村</w:t>
            </w:r>
          </w:p>
        </w:tc>
        <w:tc>
          <w:tcPr>
            <w:tcW w:w="556" w:type="dxa"/>
            <w:tcBorders>
              <w:bottom w:val="single" w:color="000000" w:sz="4" w:space="0"/>
              <w:right w:val="single" w:color="000000" w:sz="4" w:space="0"/>
            </w:tcBorders>
            <w:noWrap/>
            <w:vAlign w:val="center"/>
          </w:tcPr>
          <w:p w14:paraId="7E090D53">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44BCA8AD">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23C0FAF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E6F44A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4B77321">
            <w:pPr>
              <w:widowControl/>
              <w:jc w:val="center"/>
              <w:rPr>
                <w:rFonts w:hAnsi="宋体" w:cs="Arial"/>
                <w:color w:val="000000"/>
                <w:sz w:val="20"/>
              </w:rPr>
            </w:pPr>
            <w:r>
              <w:rPr>
                <w:rFonts w:hint="eastAsia" w:hAnsi="宋体" w:cs="Arial"/>
                <w:color w:val="000000"/>
                <w:sz w:val="20"/>
              </w:rPr>
              <w:t>　</w:t>
            </w:r>
          </w:p>
        </w:tc>
      </w:tr>
      <w:tr w14:paraId="69EFB019">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383FB3B4">
            <w:pPr>
              <w:widowControl/>
              <w:jc w:val="left"/>
              <w:rPr>
                <w:rFonts w:hAnsi="宋体" w:cs="Arial"/>
                <w:color w:val="000000"/>
                <w:sz w:val="20"/>
              </w:rPr>
            </w:pPr>
            <w:r>
              <w:rPr>
                <w:rFonts w:hAnsi="宋体" w:cs="Arial"/>
                <w:color w:val="000000"/>
                <w:sz w:val="20"/>
              </w:rPr>
              <w:t>10.1</w:t>
            </w:r>
          </w:p>
        </w:tc>
        <w:tc>
          <w:tcPr>
            <w:tcW w:w="2928" w:type="dxa"/>
            <w:tcBorders>
              <w:bottom w:val="single" w:color="000000" w:sz="4" w:space="0"/>
              <w:right w:val="single" w:color="000000" w:sz="4" w:space="0"/>
            </w:tcBorders>
            <w:vAlign w:val="center"/>
          </w:tcPr>
          <w:p w14:paraId="7DAE2890">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5B769D3F">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261F168E">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0DA4A002">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B40758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6E53DF9">
            <w:pPr>
              <w:widowControl/>
              <w:jc w:val="center"/>
              <w:rPr>
                <w:rFonts w:hAnsi="宋体" w:cs="Arial"/>
                <w:color w:val="000000"/>
                <w:sz w:val="20"/>
              </w:rPr>
            </w:pPr>
            <w:r>
              <w:rPr>
                <w:rFonts w:hint="eastAsia" w:hAnsi="宋体" w:cs="Arial"/>
                <w:color w:val="000000"/>
                <w:sz w:val="20"/>
              </w:rPr>
              <w:t>　</w:t>
            </w:r>
          </w:p>
        </w:tc>
      </w:tr>
      <w:tr w14:paraId="321F0976">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1A9D4596">
            <w:pPr>
              <w:widowControl/>
              <w:jc w:val="left"/>
              <w:rPr>
                <w:rFonts w:hAnsi="宋体" w:cs="Arial"/>
                <w:color w:val="000000"/>
                <w:sz w:val="20"/>
              </w:rPr>
            </w:pPr>
            <w:r>
              <w:rPr>
                <w:rFonts w:hAnsi="宋体" w:cs="Arial"/>
                <w:color w:val="000000"/>
                <w:sz w:val="20"/>
              </w:rPr>
              <w:t>10.2</w:t>
            </w:r>
          </w:p>
        </w:tc>
        <w:tc>
          <w:tcPr>
            <w:tcW w:w="2928" w:type="dxa"/>
            <w:tcBorders>
              <w:bottom w:val="single" w:color="000000" w:sz="4" w:space="0"/>
              <w:right w:val="single" w:color="000000" w:sz="4" w:space="0"/>
            </w:tcBorders>
            <w:vAlign w:val="center"/>
          </w:tcPr>
          <w:p w14:paraId="66F23450">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6F9B5BDB">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54A4FBC5">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320AAA4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9D2134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4BD835A">
            <w:pPr>
              <w:widowControl/>
              <w:jc w:val="center"/>
              <w:rPr>
                <w:rFonts w:hAnsi="宋体" w:cs="Arial"/>
                <w:color w:val="000000"/>
                <w:sz w:val="20"/>
              </w:rPr>
            </w:pPr>
            <w:r>
              <w:rPr>
                <w:rFonts w:hint="eastAsia" w:hAnsi="宋体" w:cs="Arial"/>
                <w:color w:val="000000"/>
                <w:sz w:val="20"/>
              </w:rPr>
              <w:t>　</w:t>
            </w:r>
          </w:p>
        </w:tc>
      </w:tr>
      <w:tr w14:paraId="10BE82B2">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4B3680ED">
            <w:pPr>
              <w:widowControl/>
              <w:jc w:val="left"/>
              <w:rPr>
                <w:rFonts w:hAnsi="宋体" w:cs="Arial"/>
                <w:color w:val="000000"/>
                <w:sz w:val="20"/>
              </w:rPr>
            </w:pPr>
            <w:r>
              <w:rPr>
                <w:rFonts w:hAnsi="宋体" w:cs="Arial"/>
                <w:color w:val="000000"/>
                <w:sz w:val="20"/>
              </w:rPr>
              <w:t>10.3</w:t>
            </w:r>
          </w:p>
        </w:tc>
        <w:tc>
          <w:tcPr>
            <w:tcW w:w="2928" w:type="dxa"/>
            <w:tcBorders>
              <w:bottom w:val="single" w:color="000000" w:sz="4" w:space="0"/>
              <w:right w:val="single" w:color="000000" w:sz="4" w:space="0"/>
            </w:tcBorders>
            <w:vAlign w:val="center"/>
          </w:tcPr>
          <w:p w14:paraId="072E71BA">
            <w:pPr>
              <w:widowControl/>
              <w:jc w:val="left"/>
              <w:rPr>
                <w:rFonts w:hAnsi="宋体" w:cs="Arial"/>
                <w:color w:val="000000"/>
                <w:sz w:val="20"/>
              </w:rPr>
            </w:pPr>
            <w:r>
              <w:rPr>
                <w:rFonts w:hint="eastAsia" w:hAnsi="宋体" w:cs="Arial"/>
                <w:color w:val="000000"/>
                <w:sz w:val="20"/>
              </w:rPr>
              <w:t>水塔清洗30吨容量</w:t>
            </w:r>
          </w:p>
        </w:tc>
        <w:tc>
          <w:tcPr>
            <w:tcW w:w="556" w:type="dxa"/>
            <w:tcBorders>
              <w:bottom w:val="single" w:color="000000" w:sz="4" w:space="0"/>
              <w:right w:val="single" w:color="000000" w:sz="4" w:space="0"/>
            </w:tcBorders>
            <w:vAlign w:val="center"/>
          </w:tcPr>
          <w:p w14:paraId="625781EA">
            <w:pPr>
              <w:widowControl/>
              <w:jc w:val="center"/>
              <w:rPr>
                <w:rFonts w:hAnsi="宋体" w:cs="Arial"/>
                <w:color w:val="000000"/>
                <w:sz w:val="20"/>
              </w:rPr>
            </w:pPr>
            <w:r>
              <w:rPr>
                <w:rFonts w:hint="eastAsia" w:hAnsi="宋体" w:cs="Arial"/>
                <w:color w:val="000000"/>
                <w:sz w:val="20"/>
              </w:rPr>
              <w:t>座</w:t>
            </w:r>
          </w:p>
        </w:tc>
        <w:tc>
          <w:tcPr>
            <w:tcW w:w="1168" w:type="dxa"/>
            <w:tcBorders>
              <w:bottom w:val="single" w:color="000000" w:sz="4" w:space="0"/>
              <w:right w:val="single" w:color="000000" w:sz="4" w:space="0"/>
            </w:tcBorders>
            <w:vAlign w:val="center"/>
          </w:tcPr>
          <w:p w14:paraId="49FF1591">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17245E37">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240498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9E4CD05">
            <w:pPr>
              <w:widowControl/>
              <w:jc w:val="center"/>
              <w:rPr>
                <w:rFonts w:hAnsi="宋体" w:cs="Arial"/>
                <w:color w:val="000000"/>
                <w:sz w:val="20"/>
              </w:rPr>
            </w:pPr>
            <w:r>
              <w:rPr>
                <w:rFonts w:hint="eastAsia" w:hAnsi="宋体" w:cs="Arial"/>
                <w:color w:val="000000"/>
                <w:sz w:val="20"/>
              </w:rPr>
              <w:t>　</w:t>
            </w:r>
          </w:p>
        </w:tc>
      </w:tr>
      <w:tr w14:paraId="28EC3725">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089148C">
            <w:pPr>
              <w:widowControl/>
              <w:jc w:val="left"/>
              <w:rPr>
                <w:rFonts w:hAnsi="宋体" w:cs="Arial"/>
                <w:color w:val="000000"/>
                <w:sz w:val="20"/>
              </w:rPr>
            </w:pPr>
            <w:r>
              <w:rPr>
                <w:rFonts w:hAnsi="宋体" w:cs="Arial"/>
                <w:color w:val="000000"/>
                <w:sz w:val="20"/>
              </w:rPr>
              <w:t>11</w:t>
            </w:r>
          </w:p>
        </w:tc>
        <w:tc>
          <w:tcPr>
            <w:tcW w:w="2928" w:type="dxa"/>
            <w:tcBorders>
              <w:bottom w:val="single" w:color="000000" w:sz="4" w:space="0"/>
              <w:right w:val="single" w:color="000000" w:sz="4" w:space="0"/>
            </w:tcBorders>
            <w:vAlign w:val="center"/>
          </w:tcPr>
          <w:p w14:paraId="70E53C7E">
            <w:pPr>
              <w:widowControl/>
              <w:jc w:val="left"/>
              <w:rPr>
                <w:rFonts w:hAnsi="宋体" w:cs="Arial"/>
                <w:color w:val="000000"/>
                <w:sz w:val="20"/>
              </w:rPr>
            </w:pPr>
            <w:r>
              <w:rPr>
                <w:rFonts w:hint="eastAsia" w:hAnsi="宋体" w:cs="Arial"/>
                <w:color w:val="000000"/>
                <w:sz w:val="20"/>
              </w:rPr>
              <w:t>周陵街办赵家村</w:t>
            </w:r>
          </w:p>
        </w:tc>
        <w:tc>
          <w:tcPr>
            <w:tcW w:w="556" w:type="dxa"/>
            <w:tcBorders>
              <w:bottom w:val="single" w:color="000000" w:sz="4" w:space="0"/>
              <w:right w:val="single" w:color="000000" w:sz="4" w:space="0"/>
            </w:tcBorders>
            <w:noWrap/>
            <w:vAlign w:val="center"/>
          </w:tcPr>
          <w:p w14:paraId="5E0967A9">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25520F1B">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00F287E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E0B1E2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5AC5757">
            <w:pPr>
              <w:widowControl/>
              <w:jc w:val="center"/>
              <w:rPr>
                <w:rFonts w:hAnsi="宋体" w:cs="Arial"/>
                <w:color w:val="000000"/>
                <w:sz w:val="20"/>
              </w:rPr>
            </w:pPr>
            <w:r>
              <w:rPr>
                <w:rFonts w:hint="eastAsia" w:hAnsi="宋体" w:cs="Arial"/>
                <w:color w:val="000000"/>
                <w:sz w:val="20"/>
              </w:rPr>
              <w:t>　</w:t>
            </w:r>
          </w:p>
        </w:tc>
      </w:tr>
      <w:tr w14:paraId="61458F58">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181BAED4">
            <w:pPr>
              <w:widowControl/>
              <w:jc w:val="left"/>
              <w:rPr>
                <w:rFonts w:hAnsi="宋体" w:cs="Arial"/>
                <w:color w:val="000000"/>
                <w:sz w:val="20"/>
              </w:rPr>
            </w:pPr>
            <w:r>
              <w:rPr>
                <w:rFonts w:hAnsi="宋体" w:cs="Arial"/>
                <w:color w:val="000000"/>
                <w:sz w:val="20"/>
              </w:rPr>
              <w:t>11.1</w:t>
            </w:r>
          </w:p>
        </w:tc>
        <w:tc>
          <w:tcPr>
            <w:tcW w:w="2928" w:type="dxa"/>
            <w:tcBorders>
              <w:bottom w:val="single" w:color="000000" w:sz="4" w:space="0"/>
              <w:right w:val="single" w:color="000000" w:sz="4" w:space="0"/>
            </w:tcBorders>
            <w:vAlign w:val="center"/>
          </w:tcPr>
          <w:p w14:paraId="5CC04DD8">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396B3545">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063AF947">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6CD2064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96D8CCA">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60926F3">
            <w:pPr>
              <w:widowControl/>
              <w:jc w:val="center"/>
              <w:rPr>
                <w:rFonts w:hAnsi="宋体" w:cs="Arial"/>
                <w:color w:val="000000"/>
                <w:sz w:val="20"/>
              </w:rPr>
            </w:pPr>
            <w:r>
              <w:rPr>
                <w:rFonts w:hint="eastAsia" w:hAnsi="宋体" w:cs="Arial"/>
                <w:color w:val="000000"/>
                <w:sz w:val="20"/>
              </w:rPr>
              <w:t>　</w:t>
            </w:r>
          </w:p>
        </w:tc>
      </w:tr>
      <w:tr w14:paraId="54C190EE">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7BB97F6E">
            <w:pPr>
              <w:widowControl/>
              <w:jc w:val="left"/>
              <w:rPr>
                <w:rFonts w:hAnsi="宋体" w:cs="Arial"/>
                <w:color w:val="000000"/>
                <w:sz w:val="20"/>
              </w:rPr>
            </w:pPr>
            <w:r>
              <w:rPr>
                <w:rFonts w:hAnsi="宋体" w:cs="Arial"/>
                <w:color w:val="000000"/>
                <w:sz w:val="20"/>
              </w:rPr>
              <w:t>11.2</w:t>
            </w:r>
          </w:p>
        </w:tc>
        <w:tc>
          <w:tcPr>
            <w:tcW w:w="2928" w:type="dxa"/>
            <w:tcBorders>
              <w:bottom w:val="single" w:color="000000" w:sz="4" w:space="0"/>
              <w:right w:val="single" w:color="000000" w:sz="4" w:space="0"/>
            </w:tcBorders>
            <w:vAlign w:val="center"/>
          </w:tcPr>
          <w:p w14:paraId="47C05E98">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4EFCBC82">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3598DE9C">
            <w:pPr>
              <w:widowControl/>
              <w:jc w:val="right"/>
              <w:rPr>
                <w:rFonts w:hAnsi="宋体" w:cs="Arial"/>
                <w:color w:val="000000"/>
                <w:sz w:val="20"/>
              </w:rPr>
            </w:pPr>
            <w:r>
              <w:rPr>
                <w:rFonts w:hAnsi="宋体" w:cs="Arial"/>
                <w:color w:val="000000"/>
                <w:sz w:val="20"/>
              </w:rPr>
              <w:t>60</w:t>
            </w:r>
          </w:p>
        </w:tc>
        <w:tc>
          <w:tcPr>
            <w:tcW w:w="853" w:type="dxa"/>
            <w:tcBorders>
              <w:bottom w:val="single" w:color="000000" w:sz="4" w:space="0"/>
              <w:right w:val="single" w:color="000000" w:sz="4" w:space="0"/>
            </w:tcBorders>
            <w:noWrap/>
            <w:vAlign w:val="center"/>
          </w:tcPr>
          <w:p w14:paraId="1264540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8C0497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5A5E92E">
            <w:pPr>
              <w:widowControl/>
              <w:jc w:val="center"/>
              <w:rPr>
                <w:rFonts w:hAnsi="宋体" w:cs="Arial"/>
                <w:color w:val="000000"/>
                <w:sz w:val="20"/>
              </w:rPr>
            </w:pPr>
            <w:r>
              <w:rPr>
                <w:rFonts w:hint="eastAsia" w:hAnsi="宋体" w:cs="Arial"/>
                <w:color w:val="000000"/>
                <w:sz w:val="20"/>
              </w:rPr>
              <w:t>　</w:t>
            </w:r>
          </w:p>
        </w:tc>
      </w:tr>
      <w:tr w14:paraId="5957D6E3">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91D59E3">
            <w:pPr>
              <w:widowControl/>
              <w:jc w:val="left"/>
              <w:rPr>
                <w:rFonts w:hAnsi="宋体" w:cs="Arial"/>
                <w:color w:val="000000"/>
                <w:sz w:val="20"/>
              </w:rPr>
            </w:pPr>
            <w:r>
              <w:rPr>
                <w:rFonts w:hAnsi="宋体" w:cs="Arial"/>
                <w:color w:val="000000"/>
                <w:sz w:val="20"/>
              </w:rPr>
              <w:t>11.3</w:t>
            </w:r>
          </w:p>
        </w:tc>
        <w:tc>
          <w:tcPr>
            <w:tcW w:w="2928" w:type="dxa"/>
            <w:tcBorders>
              <w:bottom w:val="single" w:color="000000" w:sz="4" w:space="0"/>
              <w:right w:val="single" w:color="000000" w:sz="4" w:space="0"/>
            </w:tcBorders>
            <w:vAlign w:val="center"/>
          </w:tcPr>
          <w:p w14:paraId="07FB3CD1">
            <w:pPr>
              <w:widowControl/>
              <w:jc w:val="left"/>
              <w:rPr>
                <w:rFonts w:hAnsi="宋体" w:cs="Arial"/>
                <w:color w:val="000000"/>
                <w:sz w:val="20"/>
              </w:rPr>
            </w:pPr>
            <w:r>
              <w:rPr>
                <w:rFonts w:hint="eastAsia" w:hAnsi="宋体" w:cs="Arial"/>
                <w:color w:val="000000"/>
                <w:sz w:val="20"/>
              </w:rPr>
              <w:t>高位水箱清洗5吨容量</w:t>
            </w:r>
          </w:p>
        </w:tc>
        <w:tc>
          <w:tcPr>
            <w:tcW w:w="556" w:type="dxa"/>
            <w:tcBorders>
              <w:bottom w:val="single" w:color="000000" w:sz="4" w:space="0"/>
              <w:right w:val="single" w:color="000000" w:sz="4" w:space="0"/>
            </w:tcBorders>
            <w:vAlign w:val="center"/>
          </w:tcPr>
          <w:p w14:paraId="6C2BFAF4">
            <w:pPr>
              <w:widowControl/>
              <w:jc w:val="center"/>
              <w:rPr>
                <w:rFonts w:hAnsi="宋体" w:cs="Arial"/>
                <w:color w:val="000000"/>
                <w:sz w:val="20"/>
              </w:rPr>
            </w:pPr>
            <w:r>
              <w:rPr>
                <w:rFonts w:hint="eastAsia" w:hAnsi="宋体" w:cs="Arial"/>
                <w:color w:val="000000"/>
                <w:sz w:val="20"/>
              </w:rPr>
              <w:t>座</w:t>
            </w:r>
          </w:p>
        </w:tc>
        <w:tc>
          <w:tcPr>
            <w:tcW w:w="1168" w:type="dxa"/>
            <w:tcBorders>
              <w:bottom w:val="single" w:color="000000" w:sz="4" w:space="0"/>
              <w:right w:val="single" w:color="000000" w:sz="4" w:space="0"/>
            </w:tcBorders>
            <w:vAlign w:val="center"/>
          </w:tcPr>
          <w:p w14:paraId="494048C8">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17FB6B5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C1A924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AB203BE">
            <w:pPr>
              <w:widowControl/>
              <w:jc w:val="center"/>
              <w:rPr>
                <w:rFonts w:hAnsi="宋体" w:cs="Arial"/>
                <w:color w:val="000000"/>
                <w:sz w:val="20"/>
              </w:rPr>
            </w:pPr>
            <w:r>
              <w:rPr>
                <w:rFonts w:hint="eastAsia" w:hAnsi="宋体" w:cs="Arial"/>
                <w:color w:val="000000"/>
                <w:sz w:val="20"/>
              </w:rPr>
              <w:t>　</w:t>
            </w:r>
          </w:p>
        </w:tc>
      </w:tr>
      <w:tr w14:paraId="26350FBA">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ED203D3">
            <w:pPr>
              <w:widowControl/>
              <w:jc w:val="left"/>
              <w:rPr>
                <w:rFonts w:hAnsi="宋体" w:cs="Arial"/>
                <w:color w:val="000000"/>
                <w:sz w:val="20"/>
              </w:rPr>
            </w:pPr>
            <w:r>
              <w:rPr>
                <w:rFonts w:hAnsi="宋体" w:cs="Arial"/>
                <w:color w:val="000000"/>
                <w:sz w:val="20"/>
              </w:rPr>
              <w:t>11.4</w:t>
            </w:r>
          </w:p>
        </w:tc>
        <w:tc>
          <w:tcPr>
            <w:tcW w:w="2928" w:type="dxa"/>
            <w:tcBorders>
              <w:bottom w:val="single" w:color="000000" w:sz="4" w:space="0"/>
              <w:right w:val="single" w:color="000000" w:sz="4" w:space="0"/>
            </w:tcBorders>
            <w:vAlign w:val="center"/>
          </w:tcPr>
          <w:p w14:paraId="68C04C92">
            <w:pPr>
              <w:widowControl/>
              <w:jc w:val="left"/>
              <w:rPr>
                <w:rFonts w:hAnsi="宋体" w:cs="Arial"/>
                <w:color w:val="000000"/>
                <w:sz w:val="20"/>
              </w:rPr>
            </w:pPr>
            <w:r>
              <w:rPr>
                <w:rFonts w:hint="eastAsia" w:hAnsi="宋体" w:cs="Arial"/>
                <w:color w:val="000000"/>
                <w:sz w:val="20"/>
              </w:rPr>
              <w:t>直饮水机800G包含基础、引水管道</w:t>
            </w:r>
          </w:p>
        </w:tc>
        <w:tc>
          <w:tcPr>
            <w:tcW w:w="556" w:type="dxa"/>
            <w:tcBorders>
              <w:bottom w:val="single" w:color="000000" w:sz="4" w:space="0"/>
              <w:right w:val="single" w:color="000000" w:sz="4" w:space="0"/>
            </w:tcBorders>
            <w:vAlign w:val="center"/>
          </w:tcPr>
          <w:p w14:paraId="3527227E">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138F918F">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78F6051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55EAD8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388F804">
            <w:pPr>
              <w:widowControl/>
              <w:jc w:val="center"/>
              <w:rPr>
                <w:rFonts w:hAnsi="宋体" w:cs="Arial"/>
                <w:color w:val="000000"/>
                <w:sz w:val="20"/>
              </w:rPr>
            </w:pPr>
            <w:r>
              <w:rPr>
                <w:rFonts w:hint="eastAsia" w:hAnsi="宋体" w:cs="Arial"/>
                <w:color w:val="000000"/>
                <w:sz w:val="20"/>
              </w:rPr>
              <w:t>　</w:t>
            </w:r>
          </w:p>
        </w:tc>
      </w:tr>
      <w:tr w14:paraId="75155A02">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349E8E74">
            <w:pPr>
              <w:widowControl/>
              <w:jc w:val="left"/>
              <w:rPr>
                <w:rFonts w:hAnsi="宋体" w:cs="Arial"/>
                <w:color w:val="000000"/>
                <w:sz w:val="20"/>
              </w:rPr>
            </w:pPr>
            <w:r>
              <w:rPr>
                <w:rFonts w:hAnsi="宋体" w:cs="Arial"/>
                <w:color w:val="000000"/>
                <w:sz w:val="20"/>
              </w:rPr>
              <w:t>12</w:t>
            </w:r>
          </w:p>
        </w:tc>
        <w:tc>
          <w:tcPr>
            <w:tcW w:w="2928" w:type="dxa"/>
            <w:tcBorders>
              <w:bottom w:val="single" w:color="000000" w:sz="4" w:space="0"/>
              <w:right w:val="single" w:color="000000" w:sz="4" w:space="0"/>
            </w:tcBorders>
            <w:vAlign w:val="center"/>
          </w:tcPr>
          <w:p w14:paraId="65521C9B">
            <w:pPr>
              <w:widowControl/>
              <w:jc w:val="left"/>
              <w:rPr>
                <w:rFonts w:hAnsi="宋体" w:cs="Arial"/>
                <w:color w:val="000000"/>
                <w:sz w:val="20"/>
              </w:rPr>
            </w:pPr>
            <w:r>
              <w:rPr>
                <w:rFonts w:hint="eastAsia" w:hAnsi="宋体" w:cs="Arial"/>
                <w:color w:val="000000"/>
                <w:sz w:val="20"/>
              </w:rPr>
              <w:t>钓台街办西张一村</w:t>
            </w:r>
          </w:p>
        </w:tc>
        <w:tc>
          <w:tcPr>
            <w:tcW w:w="556" w:type="dxa"/>
            <w:tcBorders>
              <w:bottom w:val="single" w:color="000000" w:sz="4" w:space="0"/>
              <w:right w:val="single" w:color="000000" w:sz="4" w:space="0"/>
            </w:tcBorders>
            <w:noWrap/>
            <w:vAlign w:val="center"/>
          </w:tcPr>
          <w:p w14:paraId="43B29720">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2818EE7C">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7564C42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3C07FD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81B27F2">
            <w:pPr>
              <w:widowControl/>
              <w:jc w:val="center"/>
              <w:rPr>
                <w:rFonts w:hAnsi="宋体" w:cs="Arial"/>
                <w:color w:val="000000"/>
                <w:sz w:val="20"/>
              </w:rPr>
            </w:pPr>
            <w:r>
              <w:rPr>
                <w:rFonts w:hint="eastAsia" w:hAnsi="宋体" w:cs="Arial"/>
                <w:color w:val="000000"/>
                <w:sz w:val="20"/>
              </w:rPr>
              <w:t>　</w:t>
            </w:r>
          </w:p>
        </w:tc>
      </w:tr>
      <w:tr w14:paraId="1ADAC409">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0D9B6E45">
            <w:pPr>
              <w:widowControl/>
              <w:jc w:val="left"/>
              <w:rPr>
                <w:rFonts w:hAnsi="宋体" w:cs="Arial"/>
                <w:color w:val="000000"/>
                <w:sz w:val="20"/>
              </w:rPr>
            </w:pPr>
            <w:r>
              <w:rPr>
                <w:rFonts w:hAnsi="宋体" w:cs="Arial"/>
                <w:color w:val="000000"/>
                <w:sz w:val="20"/>
              </w:rPr>
              <w:t>12.1</w:t>
            </w:r>
          </w:p>
        </w:tc>
        <w:tc>
          <w:tcPr>
            <w:tcW w:w="2928" w:type="dxa"/>
            <w:tcBorders>
              <w:bottom w:val="single" w:color="000000" w:sz="4" w:space="0"/>
              <w:right w:val="single" w:color="000000" w:sz="4" w:space="0"/>
            </w:tcBorders>
            <w:vAlign w:val="center"/>
          </w:tcPr>
          <w:p w14:paraId="400A8D3F">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2DD215CE">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0AB2A1DD">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500955B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DE44D7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B41F8A8">
            <w:pPr>
              <w:widowControl/>
              <w:jc w:val="center"/>
              <w:rPr>
                <w:rFonts w:hAnsi="宋体" w:cs="Arial"/>
                <w:color w:val="000000"/>
                <w:sz w:val="20"/>
              </w:rPr>
            </w:pPr>
            <w:r>
              <w:rPr>
                <w:rFonts w:hint="eastAsia" w:hAnsi="宋体" w:cs="Arial"/>
                <w:color w:val="000000"/>
                <w:sz w:val="20"/>
              </w:rPr>
              <w:t>　</w:t>
            </w:r>
          </w:p>
        </w:tc>
      </w:tr>
      <w:tr w14:paraId="5245A513">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6F4058E5">
            <w:pPr>
              <w:widowControl/>
              <w:jc w:val="left"/>
              <w:rPr>
                <w:rFonts w:hAnsi="宋体" w:cs="Arial"/>
                <w:color w:val="000000"/>
                <w:sz w:val="20"/>
              </w:rPr>
            </w:pPr>
            <w:r>
              <w:rPr>
                <w:rFonts w:hAnsi="宋体" w:cs="Arial"/>
                <w:color w:val="000000"/>
                <w:sz w:val="20"/>
              </w:rPr>
              <w:t>12.2</w:t>
            </w:r>
          </w:p>
        </w:tc>
        <w:tc>
          <w:tcPr>
            <w:tcW w:w="2928" w:type="dxa"/>
            <w:tcBorders>
              <w:bottom w:val="single" w:color="000000" w:sz="4" w:space="0"/>
              <w:right w:val="single" w:color="000000" w:sz="4" w:space="0"/>
            </w:tcBorders>
            <w:vAlign w:val="center"/>
          </w:tcPr>
          <w:p w14:paraId="4B177E02">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32671C08">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3940BE36">
            <w:pPr>
              <w:widowControl/>
              <w:jc w:val="right"/>
              <w:rPr>
                <w:rFonts w:hAnsi="宋体" w:cs="Arial"/>
                <w:color w:val="000000"/>
                <w:sz w:val="20"/>
              </w:rPr>
            </w:pPr>
            <w:r>
              <w:rPr>
                <w:rFonts w:hAnsi="宋体" w:cs="Arial"/>
                <w:color w:val="000000"/>
                <w:sz w:val="20"/>
              </w:rPr>
              <w:t>20</w:t>
            </w:r>
          </w:p>
        </w:tc>
        <w:tc>
          <w:tcPr>
            <w:tcW w:w="853" w:type="dxa"/>
            <w:tcBorders>
              <w:bottom w:val="single" w:color="000000" w:sz="4" w:space="0"/>
              <w:right w:val="single" w:color="000000" w:sz="4" w:space="0"/>
            </w:tcBorders>
            <w:noWrap/>
            <w:vAlign w:val="center"/>
          </w:tcPr>
          <w:p w14:paraId="06ED74F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C39811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95216AB">
            <w:pPr>
              <w:widowControl/>
              <w:jc w:val="center"/>
              <w:rPr>
                <w:rFonts w:hAnsi="宋体" w:cs="Arial"/>
                <w:color w:val="000000"/>
                <w:sz w:val="20"/>
              </w:rPr>
            </w:pPr>
            <w:r>
              <w:rPr>
                <w:rFonts w:hint="eastAsia" w:hAnsi="宋体" w:cs="Arial"/>
                <w:color w:val="000000"/>
                <w:sz w:val="20"/>
              </w:rPr>
              <w:t>　</w:t>
            </w:r>
          </w:p>
        </w:tc>
      </w:tr>
      <w:tr w14:paraId="0AC5BD94">
        <w:tblPrEx>
          <w:tblCellMar>
            <w:top w:w="0" w:type="dxa"/>
            <w:left w:w="108" w:type="dxa"/>
            <w:bottom w:w="0" w:type="dxa"/>
            <w:right w:w="108" w:type="dxa"/>
          </w:tblCellMar>
        </w:tblPrEx>
        <w:trPr>
          <w:trHeight w:val="240" w:hRule="atLeast"/>
        </w:trPr>
        <w:tc>
          <w:tcPr>
            <w:tcW w:w="8526" w:type="dxa"/>
            <w:gridSpan w:val="7"/>
            <w:tcBorders>
              <w:top w:val="single" w:color="000000" w:sz="4" w:space="0"/>
            </w:tcBorders>
            <w:noWrap/>
            <w:vAlign w:val="center"/>
          </w:tcPr>
          <w:p w14:paraId="30B98062">
            <w:pPr>
              <w:widowControl/>
              <w:jc w:val="center"/>
              <w:rPr>
                <w:rFonts w:hAnsi="宋体" w:cs="Arial"/>
                <w:color w:val="000000"/>
                <w:sz w:val="20"/>
              </w:rPr>
            </w:pPr>
            <w:r>
              <w:rPr>
                <w:rFonts w:hint="eastAsia" w:hAnsi="宋体" w:cs="Arial"/>
                <w:color w:val="000000"/>
                <w:sz w:val="20"/>
              </w:rPr>
              <w:t>　</w:t>
            </w:r>
          </w:p>
        </w:tc>
      </w:tr>
      <w:tr w14:paraId="3A9BCFA7">
        <w:tblPrEx>
          <w:tblCellMar>
            <w:top w:w="0" w:type="dxa"/>
            <w:left w:w="108" w:type="dxa"/>
            <w:bottom w:w="0" w:type="dxa"/>
            <w:right w:w="108" w:type="dxa"/>
          </w:tblCellMar>
        </w:tblPrEx>
        <w:trPr>
          <w:trHeight w:val="561" w:hRule="atLeast"/>
        </w:trPr>
        <w:tc>
          <w:tcPr>
            <w:tcW w:w="1019" w:type="dxa"/>
            <w:noWrap/>
            <w:vAlign w:val="bottom"/>
          </w:tcPr>
          <w:p w14:paraId="1DD23E3E">
            <w:pPr>
              <w:widowControl/>
              <w:jc w:val="right"/>
              <w:rPr>
                <w:rFonts w:hAnsi="宋体" w:cs="Arial"/>
                <w:color w:val="000000"/>
                <w:sz w:val="20"/>
              </w:rPr>
            </w:pPr>
          </w:p>
        </w:tc>
        <w:tc>
          <w:tcPr>
            <w:tcW w:w="2928" w:type="dxa"/>
            <w:noWrap/>
            <w:vAlign w:val="bottom"/>
          </w:tcPr>
          <w:p w14:paraId="59A4C9DF">
            <w:pPr>
              <w:widowControl/>
              <w:jc w:val="left"/>
              <w:rPr>
                <w:rFonts w:ascii="Times New Roman" w:eastAsia="Times New Roman"/>
                <w:sz w:val="20"/>
              </w:rPr>
            </w:pPr>
          </w:p>
        </w:tc>
        <w:tc>
          <w:tcPr>
            <w:tcW w:w="556" w:type="dxa"/>
            <w:noWrap/>
            <w:vAlign w:val="bottom"/>
          </w:tcPr>
          <w:p w14:paraId="050A81FC">
            <w:pPr>
              <w:widowControl/>
              <w:jc w:val="left"/>
              <w:rPr>
                <w:rFonts w:ascii="Times New Roman" w:eastAsia="Times New Roman"/>
                <w:sz w:val="20"/>
              </w:rPr>
            </w:pPr>
          </w:p>
        </w:tc>
        <w:tc>
          <w:tcPr>
            <w:tcW w:w="1168" w:type="dxa"/>
            <w:noWrap/>
            <w:vAlign w:val="bottom"/>
          </w:tcPr>
          <w:p w14:paraId="40BB49D1">
            <w:pPr>
              <w:widowControl/>
              <w:jc w:val="left"/>
              <w:rPr>
                <w:rFonts w:ascii="Times New Roman" w:eastAsia="Times New Roman"/>
                <w:sz w:val="20"/>
              </w:rPr>
            </w:pPr>
          </w:p>
        </w:tc>
        <w:tc>
          <w:tcPr>
            <w:tcW w:w="853" w:type="dxa"/>
            <w:noWrap/>
            <w:vAlign w:val="bottom"/>
          </w:tcPr>
          <w:p w14:paraId="0C2B7232">
            <w:pPr>
              <w:widowControl/>
              <w:jc w:val="left"/>
              <w:rPr>
                <w:rFonts w:ascii="Times New Roman" w:eastAsia="Times New Roman"/>
                <w:sz w:val="20"/>
              </w:rPr>
            </w:pPr>
          </w:p>
        </w:tc>
        <w:tc>
          <w:tcPr>
            <w:tcW w:w="1001" w:type="dxa"/>
            <w:noWrap/>
            <w:vAlign w:val="bottom"/>
          </w:tcPr>
          <w:p w14:paraId="4FD3AD5B">
            <w:pPr>
              <w:widowControl/>
              <w:jc w:val="left"/>
              <w:rPr>
                <w:rFonts w:ascii="Times New Roman" w:eastAsia="Times New Roman"/>
                <w:sz w:val="20"/>
              </w:rPr>
            </w:pPr>
          </w:p>
        </w:tc>
        <w:tc>
          <w:tcPr>
            <w:tcW w:w="1001" w:type="dxa"/>
            <w:noWrap/>
            <w:vAlign w:val="bottom"/>
          </w:tcPr>
          <w:p w14:paraId="0B43DC78">
            <w:pPr>
              <w:widowControl/>
              <w:jc w:val="left"/>
              <w:rPr>
                <w:rFonts w:ascii="Times New Roman" w:eastAsia="Times New Roman"/>
                <w:sz w:val="20"/>
              </w:rPr>
            </w:pPr>
          </w:p>
        </w:tc>
      </w:tr>
      <w:tr w14:paraId="55911C63">
        <w:tblPrEx>
          <w:tblCellMar>
            <w:top w:w="0" w:type="dxa"/>
            <w:left w:w="108" w:type="dxa"/>
            <w:bottom w:w="0" w:type="dxa"/>
            <w:right w:w="108" w:type="dxa"/>
          </w:tblCellMar>
        </w:tblPrEx>
        <w:trPr>
          <w:trHeight w:val="360" w:hRule="atLeast"/>
        </w:trPr>
        <w:tc>
          <w:tcPr>
            <w:tcW w:w="8526" w:type="dxa"/>
            <w:gridSpan w:val="7"/>
            <w:noWrap/>
            <w:vAlign w:val="center"/>
          </w:tcPr>
          <w:p w14:paraId="50AB1145">
            <w:pPr>
              <w:widowControl/>
              <w:jc w:val="left"/>
              <w:rPr>
                <w:rFonts w:ascii="Times New Roman" w:eastAsia="Times New Roman"/>
                <w:sz w:val="20"/>
              </w:rPr>
            </w:pPr>
          </w:p>
        </w:tc>
      </w:tr>
      <w:tr w14:paraId="601FE024">
        <w:tblPrEx>
          <w:tblCellMar>
            <w:top w:w="0" w:type="dxa"/>
            <w:left w:w="108" w:type="dxa"/>
            <w:bottom w:w="0" w:type="dxa"/>
            <w:right w:w="108" w:type="dxa"/>
          </w:tblCellMar>
        </w:tblPrEx>
        <w:trPr>
          <w:trHeight w:val="600" w:hRule="atLeast"/>
        </w:trPr>
        <w:tc>
          <w:tcPr>
            <w:tcW w:w="8526" w:type="dxa"/>
            <w:gridSpan w:val="7"/>
            <w:vAlign w:val="center"/>
          </w:tcPr>
          <w:p w14:paraId="46E4DAD9">
            <w:pPr>
              <w:widowControl/>
              <w:jc w:val="center"/>
              <w:rPr>
                <w:rFonts w:hAnsi="宋体" w:cs="Arial"/>
                <w:b/>
                <w:bCs/>
                <w:color w:val="000000"/>
                <w:sz w:val="28"/>
                <w:szCs w:val="28"/>
              </w:rPr>
            </w:pPr>
            <w:r>
              <w:rPr>
                <w:rFonts w:hint="eastAsia" w:hAnsi="宋体" w:cs="Arial"/>
                <w:b/>
                <w:bCs/>
                <w:color w:val="000000"/>
                <w:sz w:val="28"/>
                <w:szCs w:val="28"/>
              </w:rPr>
              <w:t>工程量清单</w:t>
            </w:r>
          </w:p>
        </w:tc>
      </w:tr>
      <w:tr w14:paraId="25DEA7EF">
        <w:tblPrEx>
          <w:tblCellMar>
            <w:top w:w="0" w:type="dxa"/>
            <w:left w:w="108" w:type="dxa"/>
            <w:bottom w:w="0" w:type="dxa"/>
            <w:right w:w="108" w:type="dxa"/>
          </w:tblCellMar>
        </w:tblPrEx>
        <w:trPr>
          <w:trHeight w:val="360" w:hRule="atLeast"/>
        </w:trPr>
        <w:tc>
          <w:tcPr>
            <w:tcW w:w="6524" w:type="dxa"/>
            <w:gridSpan w:val="5"/>
            <w:vAlign w:val="bottom"/>
          </w:tcPr>
          <w:p w14:paraId="35355B5D">
            <w:pPr>
              <w:widowControl/>
              <w:jc w:val="left"/>
              <w:rPr>
                <w:rFonts w:hAnsi="宋体" w:cs="Arial"/>
                <w:color w:val="000000"/>
                <w:sz w:val="20"/>
              </w:rPr>
            </w:pPr>
            <w:r>
              <w:rPr>
                <w:rFonts w:hint="eastAsia" w:hAnsi="宋体" w:cs="Arial"/>
                <w:color w:val="000000"/>
                <w:sz w:val="20"/>
              </w:rPr>
              <w:t>合同编号：</w:t>
            </w:r>
          </w:p>
        </w:tc>
        <w:tc>
          <w:tcPr>
            <w:tcW w:w="2002" w:type="dxa"/>
            <w:gridSpan w:val="2"/>
            <w:noWrap/>
            <w:vAlign w:val="bottom"/>
          </w:tcPr>
          <w:p w14:paraId="70C1A238">
            <w:pPr>
              <w:widowControl/>
              <w:jc w:val="left"/>
              <w:rPr>
                <w:rFonts w:hAnsi="宋体" w:cs="Arial"/>
                <w:color w:val="000000"/>
                <w:sz w:val="20"/>
              </w:rPr>
            </w:pPr>
          </w:p>
        </w:tc>
      </w:tr>
      <w:tr w14:paraId="046D4C12">
        <w:tblPrEx>
          <w:tblCellMar>
            <w:top w:w="0" w:type="dxa"/>
            <w:left w:w="108" w:type="dxa"/>
            <w:bottom w:w="0" w:type="dxa"/>
            <w:right w:w="108" w:type="dxa"/>
          </w:tblCellMar>
        </w:tblPrEx>
        <w:trPr>
          <w:trHeight w:val="639" w:hRule="atLeast"/>
        </w:trPr>
        <w:tc>
          <w:tcPr>
            <w:tcW w:w="8526" w:type="dxa"/>
            <w:gridSpan w:val="7"/>
            <w:vAlign w:val="center"/>
          </w:tcPr>
          <w:p w14:paraId="32439FFF">
            <w:pPr>
              <w:widowControl/>
              <w:jc w:val="left"/>
              <w:rPr>
                <w:rFonts w:hAnsi="宋体" w:cs="Arial"/>
                <w:color w:val="000000"/>
                <w:sz w:val="20"/>
              </w:rPr>
            </w:pPr>
            <w:r>
              <w:rPr>
                <w:rFonts w:hint="eastAsia" w:hAnsi="宋体" w:cs="Arial"/>
                <w:color w:val="000000"/>
                <w:sz w:val="20"/>
              </w:rPr>
              <w:t>工程名称：</w:t>
            </w:r>
            <w:r>
              <w:rPr>
                <w:rFonts w:hint="eastAsia" w:hAnsi="宋体" w:cs="Arial"/>
                <w:color w:val="000000"/>
                <w:sz w:val="20"/>
                <w:u w:val="single"/>
              </w:rPr>
              <w:t>西咸新区大堡子村等13个村供水工程维修养护项目</w:t>
            </w:r>
            <w:r>
              <w:rPr>
                <w:rFonts w:hint="eastAsia" w:hAnsi="宋体" w:cs="Arial"/>
                <w:color w:val="000000"/>
                <w:sz w:val="20"/>
              </w:rPr>
              <w:t>（项目名称）</w:t>
            </w:r>
            <w:r>
              <w:rPr>
                <w:rFonts w:hint="eastAsia" w:hAnsi="宋体" w:cs="Arial"/>
                <w:color w:val="000000"/>
                <w:sz w:val="20"/>
                <w:u w:val="single"/>
              </w:rPr>
              <w:t xml:space="preserve">  西咸新区大堡子村等13个村供水工程维修养护项目  </w:t>
            </w:r>
            <w:r>
              <w:rPr>
                <w:rFonts w:hint="eastAsia" w:hAnsi="宋体" w:cs="Arial"/>
                <w:color w:val="000000"/>
                <w:sz w:val="20"/>
              </w:rPr>
              <w:t>（标段名称）</w:t>
            </w:r>
          </w:p>
        </w:tc>
      </w:tr>
      <w:tr w14:paraId="24CE531F">
        <w:tblPrEx>
          <w:tblCellMar>
            <w:top w:w="0" w:type="dxa"/>
            <w:left w:w="108" w:type="dxa"/>
            <w:bottom w:w="0" w:type="dxa"/>
            <w:right w:w="108" w:type="dxa"/>
          </w:tblCellMar>
        </w:tblPrEx>
        <w:trPr>
          <w:trHeight w:val="459" w:hRule="atLeast"/>
        </w:trPr>
        <w:tc>
          <w:tcPr>
            <w:tcW w:w="1019" w:type="dxa"/>
            <w:tcBorders>
              <w:top w:val="single" w:color="000000" w:sz="4" w:space="0"/>
              <w:left w:val="single" w:color="000000" w:sz="4" w:space="0"/>
              <w:bottom w:val="single" w:color="000000" w:sz="4" w:space="0"/>
              <w:right w:val="single" w:color="000000" w:sz="4" w:space="0"/>
            </w:tcBorders>
            <w:vAlign w:val="center"/>
          </w:tcPr>
          <w:p w14:paraId="5952D74D">
            <w:pPr>
              <w:widowControl/>
              <w:jc w:val="center"/>
              <w:rPr>
                <w:rFonts w:hAnsi="宋体" w:cs="Arial"/>
                <w:color w:val="000000"/>
                <w:sz w:val="20"/>
              </w:rPr>
            </w:pPr>
            <w:r>
              <w:rPr>
                <w:rFonts w:hint="eastAsia" w:hAnsi="宋体" w:cs="Arial"/>
                <w:color w:val="000000"/>
                <w:sz w:val="20"/>
              </w:rPr>
              <w:t>序号</w:t>
            </w:r>
          </w:p>
        </w:tc>
        <w:tc>
          <w:tcPr>
            <w:tcW w:w="2928" w:type="dxa"/>
            <w:tcBorders>
              <w:top w:val="single" w:color="000000" w:sz="4" w:space="0"/>
              <w:bottom w:val="single" w:color="000000" w:sz="4" w:space="0"/>
              <w:right w:val="single" w:color="000000" w:sz="4" w:space="0"/>
            </w:tcBorders>
            <w:vAlign w:val="center"/>
          </w:tcPr>
          <w:p w14:paraId="06E45654">
            <w:pPr>
              <w:widowControl/>
              <w:jc w:val="center"/>
              <w:rPr>
                <w:rFonts w:hAnsi="宋体" w:cs="Arial"/>
                <w:color w:val="000000"/>
                <w:sz w:val="20"/>
              </w:rPr>
            </w:pPr>
            <w:r>
              <w:rPr>
                <w:rFonts w:hint="eastAsia" w:hAnsi="宋体" w:cs="Arial"/>
                <w:color w:val="000000"/>
                <w:sz w:val="20"/>
              </w:rPr>
              <w:t>项目名称</w:t>
            </w:r>
          </w:p>
        </w:tc>
        <w:tc>
          <w:tcPr>
            <w:tcW w:w="556" w:type="dxa"/>
            <w:tcBorders>
              <w:top w:val="single" w:color="000000" w:sz="4" w:space="0"/>
              <w:bottom w:val="single" w:color="000000" w:sz="4" w:space="0"/>
              <w:right w:val="single" w:color="000000" w:sz="4" w:space="0"/>
            </w:tcBorders>
            <w:vAlign w:val="center"/>
          </w:tcPr>
          <w:p w14:paraId="0FB9C0E6">
            <w:pPr>
              <w:widowControl/>
              <w:jc w:val="center"/>
              <w:rPr>
                <w:rFonts w:hAnsi="宋体" w:cs="Arial"/>
                <w:color w:val="000000"/>
                <w:sz w:val="20"/>
              </w:rPr>
            </w:pPr>
            <w:r>
              <w:rPr>
                <w:rFonts w:hint="eastAsia" w:hAnsi="宋体" w:cs="Arial"/>
                <w:color w:val="000000"/>
                <w:sz w:val="20"/>
              </w:rPr>
              <w:t>单位</w:t>
            </w:r>
          </w:p>
        </w:tc>
        <w:tc>
          <w:tcPr>
            <w:tcW w:w="1168" w:type="dxa"/>
            <w:tcBorders>
              <w:top w:val="single" w:color="000000" w:sz="4" w:space="0"/>
              <w:bottom w:val="single" w:color="000000" w:sz="4" w:space="0"/>
              <w:right w:val="single" w:color="000000" w:sz="4" w:space="0"/>
            </w:tcBorders>
            <w:vAlign w:val="center"/>
          </w:tcPr>
          <w:p w14:paraId="34C1A525">
            <w:pPr>
              <w:widowControl/>
              <w:jc w:val="center"/>
              <w:rPr>
                <w:rFonts w:hAnsi="宋体" w:cs="Arial"/>
                <w:color w:val="000000"/>
                <w:sz w:val="20"/>
              </w:rPr>
            </w:pPr>
            <w:r>
              <w:rPr>
                <w:rFonts w:hint="eastAsia" w:hAnsi="宋体" w:cs="Arial"/>
                <w:color w:val="000000"/>
                <w:sz w:val="20"/>
              </w:rPr>
              <w:t>工程数量</w:t>
            </w:r>
          </w:p>
        </w:tc>
        <w:tc>
          <w:tcPr>
            <w:tcW w:w="853" w:type="dxa"/>
            <w:tcBorders>
              <w:top w:val="single" w:color="000000" w:sz="4" w:space="0"/>
              <w:bottom w:val="single" w:color="000000" w:sz="4" w:space="0"/>
              <w:right w:val="single" w:color="000000" w:sz="4" w:space="0"/>
            </w:tcBorders>
            <w:vAlign w:val="center"/>
          </w:tcPr>
          <w:p w14:paraId="0040FDB2">
            <w:pPr>
              <w:widowControl/>
              <w:jc w:val="center"/>
              <w:rPr>
                <w:rFonts w:hAnsi="宋体" w:cs="Arial"/>
                <w:color w:val="000000"/>
                <w:sz w:val="20"/>
              </w:rPr>
            </w:pPr>
            <w:r>
              <w:rPr>
                <w:rFonts w:hint="eastAsia" w:hAnsi="宋体" w:cs="Arial"/>
                <w:color w:val="000000"/>
                <w:sz w:val="20"/>
              </w:rPr>
              <w:t>单价(元)</w:t>
            </w:r>
          </w:p>
        </w:tc>
        <w:tc>
          <w:tcPr>
            <w:tcW w:w="1001" w:type="dxa"/>
            <w:tcBorders>
              <w:top w:val="single" w:color="000000" w:sz="4" w:space="0"/>
              <w:bottom w:val="single" w:color="000000" w:sz="4" w:space="0"/>
              <w:right w:val="single" w:color="000000" w:sz="4" w:space="0"/>
            </w:tcBorders>
            <w:vAlign w:val="center"/>
          </w:tcPr>
          <w:p w14:paraId="53C79A18">
            <w:pPr>
              <w:widowControl/>
              <w:jc w:val="center"/>
              <w:rPr>
                <w:rFonts w:hAnsi="宋体" w:cs="Arial"/>
                <w:color w:val="000000"/>
                <w:sz w:val="20"/>
              </w:rPr>
            </w:pPr>
            <w:r>
              <w:rPr>
                <w:rFonts w:hint="eastAsia" w:hAnsi="宋体" w:cs="Arial"/>
                <w:color w:val="000000"/>
                <w:sz w:val="20"/>
              </w:rPr>
              <w:t>合价（元）</w:t>
            </w:r>
          </w:p>
        </w:tc>
        <w:tc>
          <w:tcPr>
            <w:tcW w:w="1001" w:type="dxa"/>
            <w:tcBorders>
              <w:top w:val="single" w:color="000000" w:sz="4" w:space="0"/>
              <w:bottom w:val="single" w:color="000000" w:sz="4" w:space="0"/>
              <w:right w:val="single" w:color="000000" w:sz="4" w:space="0"/>
            </w:tcBorders>
            <w:vAlign w:val="center"/>
          </w:tcPr>
          <w:p w14:paraId="54E7F401">
            <w:pPr>
              <w:widowControl/>
              <w:jc w:val="center"/>
              <w:rPr>
                <w:rFonts w:hAnsi="宋体" w:cs="Arial"/>
                <w:color w:val="000000"/>
                <w:sz w:val="20"/>
              </w:rPr>
            </w:pPr>
            <w:r>
              <w:rPr>
                <w:rFonts w:hint="eastAsia" w:hAnsi="宋体" w:cs="Arial"/>
                <w:color w:val="000000"/>
                <w:sz w:val="20"/>
              </w:rPr>
              <w:t>备注</w:t>
            </w:r>
          </w:p>
        </w:tc>
      </w:tr>
      <w:tr w14:paraId="6576A115">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06C2C89">
            <w:pPr>
              <w:widowControl/>
              <w:jc w:val="left"/>
              <w:rPr>
                <w:rFonts w:hAnsi="宋体" w:cs="Arial"/>
                <w:color w:val="000000"/>
                <w:sz w:val="20"/>
              </w:rPr>
            </w:pPr>
            <w:r>
              <w:rPr>
                <w:rFonts w:hAnsi="宋体" w:cs="Arial"/>
                <w:color w:val="000000"/>
                <w:sz w:val="20"/>
              </w:rPr>
              <w:t>12.3</w:t>
            </w:r>
          </w:p>
        </w:tc>
        <w:tc>
          <w:tcPr>
            <w:tcW w:w="2928" w:type="dxa"/>
            <w:tcBorders>
              <w:bottom w:val="single" w:color="000000" w:sz="4" w:space="0"/>
              <w:right w:val="single" w:color="000000" w:sz="4" w:space="0"/>
            </w:tcBorders>
            <w:vAlign w:val="center"/>
          </w:tcPr>
          <w:p w14:paraId="038993A2">
            <w:pPr>
              <w:widowControl/>
              <w:jc w:val="left"/>
              <w:rPr>
                <w:rFonts w:hAnsi="宋体" w:cs="Arial"/>
                <w:color w:val="000000"/>
                <w:sz w:val="20"/>
              </w:rPr>
            </w:pPr>
            <w:r>
              <w:rPr>
                <w:rFonts w:hint="eastAsia" w:hAnsi="宋体" w:cs="Arial"/>
                <w:color w:val="000000"/>
                <w:sz w:val="20"/>
              </w:rPr>
              <w:t>液位计含液位计、控制柜等附件</w:t>
            </w:r>
          </w:p>
        </w:tc>
        <w:tc>
          <w:tcPr>
            <w:tcW w:w="556" w:type="dxa"/>
            <w:tcBorders>
              <w:bottom w:val="single" w:color="000000" w:sz="4" w:space="0"/>
              <w:right w:val="single" w:color="000000" w:sz="4" w:space="0"/>
            </w:tcBorders>
            <w:vAlign w:val="center"/>
          </w:tcPr>
          <w:p w14:paraId="663263EE">
            <w:pPr>
              <w:widowControl/>
              <w:jc w:val="center"/>
              <w:rPr>
                <w:rFonts w:hAnsi="宋体" w:cs="Arial"/>
                <w:color w:val="000000"/>
                <w:sz w:val="20"/>
              </w:rPr>
            </w:pPr>
            <w:r>
              <w:rPr>
                <w:rFonts w:hint="eastAsia" w:hAnsi="宋体" w:cs="Arial"/>
                <w:color w:val="000000"/>
                <w:sz w:val="20"/>
              </w:rPr>
              <w:t>套</w:t>
            </w:r>
          </w:p>
        </w:tc>
        <w:tc>
          <w:tcPr>
            <w:tcW w:w="1168" w:type="dxa"/>
            <w:tcBorders>
              <w:bottom w:val="single" w:color="000000" w:sz="4" w:space="0"/>
              <w:right w:val="single" w:color="000000" w:sz="4" w:space="0"/>
            </w:tcBorders>
            <w:vAlign w:val="center"/>
          </w:tcPr>
          <w:p w14:paraId="4952B3DF">
            <w:pPr>
              <w:widowControl/>
              <w:jc w:val="right"/>
              <w:rPr>
                <w:rFonts w:hAnsi="宋体" w:cs="Arial"/>
                <w:color w:val="000000"/>
                <w:sz w:val="20"/>
              </w:rPr>
            </w:pPr>
            <w:r>
              <w:rPr>
                <w:rFonts w:hAnsi="宋体" w:cs="Arial"/>
                <w:color w:val="000000"/>
                <w:sz w:val="20"/>
              </w:rPr>
              <w:t>1</w:t>
            </w:r>
          </w:p>
        </w:tc>
        <w:tc>
          <w:tcPr>
            <w:tcW w:w="853" w:type="dxa"/>
            <w:tcBorders>
              <w:bottom w:val="single" w:color="000000" w:sz="4" w:space="0"/>
              <w:right w:val="single" w:color="000000" w:sz="4" w:space="0"/>
            </w:tcBorders>
            <w:noWrap/>
            <w:vAlign w:val="center"/>
          </w:tcPr>
          <w:p w14:paraId="1388FC3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62C2B7C">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9406B4B">
            <w:pPr>
              <w:widowControl/>
              <w:jc w:val="center"/>
              <w:rPr>
                <w:rFonts w:hAnsi="宋体" w:cs="Arial"/>
                <w:color w:val="000000"/>
                <w:sz w:val="20"/>
              </w:rPr>
            </w:pPr>
            <w:r>
              <w:rPr>
                <w:rFonts w:hint="eastAsia" w:hAnsi="宋体" w:cs="Arial"/>
                <w:color w:val="000000"/>
                <w:sz w:val="20"/>
              </w:rPr>
              <w:t>　</w:t>
            </w:r>
          </w:p>
        </w:tc>
      </w:tr>
      <w:tr w14:paraId="10457D04">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6073F2C0">
            <w:pPr>
              <w:widowControl/>
              <w:jc w:val="left"/>
              <w:rPr>
                <w:rFonts w:hAnsi="宋体" w:cs="Arial"/>
                <w:color w:val="000000"/>
                <w:sz w:val="20"/>
              </w:rPr>
            </w:pPr>
            <w:r>
              <w:rPr>
                <w:rFonts w:hAnsi="宋体" w:cs="Arial"/>
                <w:color w:val="000000"/>
                <w:sz w:val="20"/>
              </w:rPr>
              <w:t>13</w:t>
            </w:r>
          </w:p>
        </w:tc>
        <w:tc>
          <w:tcPr>
            <w:tcW w:w="2928" w:type="dxa"/>
            <w:tcBorders>
              <w:bottom w:val="single" w:color="000000" w:sz="4" w:space="0"/>
              <w:right w:val="single" w:color="000000" w:sz="4" w:space="0"/>
            </w:tcBorders>
            <w:vAlign w:val="center"/>
          </w:tcPr>
          <w:p w14:paraId="1618FA53">
            <w:pPr>
              <w:widowControl/>
              <w:jc w:val="left"/>
              <w:rPr>
                <w:rFonts w:hAnsi="宋体" w:cs="Arial"/>
                <w:color w:val="000000"/>
                <w:sz w:val="20"/>
              </w:rPr>
            </w:pPr>
            <w:r>
              <w:rPr>
                <w:rFonts w:hint="eastAsia" w:hAnsi="宋体" w:cs="Arial"/>
                <w:color w:val="000000"/>
                <w:sz w:val="20"/>
              </w:rPr>
              <w:t>马王街办客省庄村</w:t>
            </w:r>
          </w:p>
        </w:tc>
        <w:tc>
          <w:tcPr>
            <w:tcW w:w="556" w:type="dxa"/>
            <w:tcBorders>
              <w:bottom w:val="single" w:color="000000" w:sz="4" w:space="0"/>
              <w:right w:val="single" w:color="000000" w:sz="4" w:space="0"/>
            </w:tcBorders>
            <w:noWrap/>
            <w:vAlign w:val="center"/>
          </w:tcPr>
          <w:p w14:paraId="78AC39BC">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43C075E9">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261D0DD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8B9902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3EE5E7A">
            <w:pPr>
              <w:widowControl/>
              <w:jc w:val="center"/>
              <w:rPr>
                <w:rFonts w:hAnsi="宋体" w:cs="Arial"/>
                <w:color w:val="000000"/>
                <w:sz w:val="20"/>
              </w:rPr>
            </w:pPr>
            <w:r>
              <w:rPr>
                <w:rFonts w:hint="eastAsia" w:hAnsi="宋体" w:cs="Arial"/>
                <w:color w:val="000000"/>
                <w:sz w:val="20"/>
              </w:rPr>
              <w:t>　</w:t>
            </w:r>
          </w:p>
        </w:tc>
      </w:tr>
      <w:tr w14:paraId="3F463B8B">
        <w:tblPrEx>
          <w:tblCellMar>
            <w:top w:w="0" w:type="dxa"/>
            <w:left w:w="108" w:type="dxa"/>
            <w:bottom w:w="0" w:type="dxa"/>
            <w:right w:w="108" w:type="dxa"/>
          </w:tblCellMar>
        </w:tblPrEx>
        <w:trPr>
          <w:trHeight w:val="1419" w:hRule="atLeast"/>
        </w:trPr>
        <w:tc>
          <w:tcPr>
            <w:tcW w:w="1019" w:type="dxa"/>
            <w:tcBorders>
              <w:left w:val="single" w:color="000000" w:sz="4" w:space="0"/>
              <w:bottom w:val="single" w:color="000000" w:sz="4" w:space="0"/>
              <w:right w:val="single" w:color="000000" w:sz="4" w:space="0"/>
            </w:tcBorders>
            <w:vAlign w:val="center"/>
          </w:tcPr>
          <w:p w14:paraId="3F76E511">
            <w:pPr>
              <w:widowControl/>
              <w:jc w:val="left"/>
              <w:rPr>
                <w:rFonts w:hAnsi="宋体" w:cs="Arial"/>
                <w:color w:val="000000"/>
                <w:sz w:val="20"/>
              </w:rPr>
            </w:pPr>
            <w:r>
              <w:rPr>
                <w:rFonts w:hAnsi="宋体" w:cs="Arial"/>
                <w:color w:val="000000"/>
                <w:sz w:val="20"/>
              </w:rPr>
              <w:t>13.1</w:t>
            </w:r>
          </w:p>
        </w:tc>
        <w:tc>
          <w:tcPr>
            <w:tcW w:w="2928" w:type="dxa"/>
            <w:tcBorders>
              <w:bottom w:val="single" w:color="000000" w:sz="4" w:space="0"/>
              <w:right w:val="single" w:color="000000" w:sz="4" w:space="0"/>
            </w:tcBorders>
            <w:vAlign w:val="center"/>
          </w:tcPr>
          <w:p w14:paraId="7B76C40E">
            <w:pPr>
              <w:widowControl/>
              <w:jc w:val="left"/>
              <w:rPr>
                <w:rFonts w:hAnsi="宋体" w:cs="Arial"/>
                <w:color w:val="000000"/>
                <w:sz w:val="20"/>
              </w:rPr>
            </w:pPr>
            <w:r>
              <w:rPr>
                <w:rFonts w:hint="eastAsia" w:hAnsi="宋体" w:cs="Arial"/>
                <w:color w:val="000000"/>
                <w:sz w:val="20"/>
              </w:rPr>
              <w:t>二氧化氯发生器（0-50g/h)Q=3-9L/H,N=45W,复合材料撬装底座，计量泵一用一备，微电脑自动控制，剂料桶：60L，设备尺寸：1300*500*1100mm；</w:t>
            </w:r>
          </w:p>
        </w:tc>
        <w:tc>
          <w:tcPr>
            <w:tcW w:w="556" w:type="dxa"/>
            <w:tcBorders>
              <w:bottom w:val="single" w:color="000000" w:sz="4" w:space="0"/>
              <w:right w:val="single" w:color="000000" w:sz="4" w:space="0"/>
            </w:tcBorders>
            <w:vAlign w:val="center"/>
          </w:tcPr>
          <w:p w14:paraId="5E0F739E">
            <w:pPr>
              <w:widowControl/>
              <w:jc w:val="center"/>
              <w:rPr>
                <w:rFonts w:hAnsi="宋体" w:cs="Arial"/>
                <w:color w:val="000000"/>
                <w:sz w:val="20"/>
              </w:rPr>
            </w:pPr>
            <w:r>
              <w:rPr>
                <w:rFonts w:hint="eastAsia" w:hAnsi="宋体" w:cs="Arial"/>
                <w:color w:val="000000"/>
                <w:sz w:val="20"/>
              </w:rPr>
              <w:t>台</w:t>
            </w:r>
          </w:p>
        </w:tc>
        <w:tc>
          <w:tcPr>
            <w:tcW w:w="1168" w:type="dxa"/>
            <w:tcBorders>
              <w:bottom w:val="single" w:color="000000" w:sz="4" w:space="0"/>
              <w:right w:val="single" w:color="000000" w:sz="4" w:space="0"/>
            </w:tcBorders>
            <w:vAlign w:val="center"/>
          </w:tcPr>
          <w:p w14:paraId="21A42301">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0B7FFC8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E270A0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18E6894">
            <w:pPr>
              <w:widowControl/>
              <w:jc w:val="center"/>
              <w:rPr>
                <w:rFonts w:hAnsi="宋体" w:cs="Arial"/>
                <w:color w:val="000000"/>
                <w:sz w:val="20"/>
              </w:rPr>
            </w:pPr>
            <w:r>
              <w:rPr>
                <w:rFonts w:hint="eastAsia" w:hAnsi="宋体" w:cs="Arial"/>
                <w:color w:val="000000"/>
                <w:sz w:val="20"/>
              </w:rPr>
              <w:t>　</w:t>
            </w:r>
          </w:p>
        </w:tc>
      </w:tr>
      <w:tr w14:paraId="5105278A">
        <w:tblPrEx>
          <w:tblCellMar>
            <w:top w:w="0" w:type="dxa"/>
            <w:left w:w="108" w:type="dxa"/>
            <w:bottom w:w="0" w:type="dxa"/>
            <w:right w:w="108" w:type="dxa"/>
          </w:tblCellMar>
        </w:tblPrEx>
        <w:trPr>
          <w:trHeight w:val="639" w:hRule="atLeast"/>
        </w:trPr>
        <w:tc>
          <w:tcPr>
            <w:tcW w:w="1019" w:type="dxa"/>
            <w:tcBorders>
              <w:left w:val="single" w:color="000000" w:sz="4" w:space="0"/>
              <w:bottom w:val="single" w:color="000000" w:sz="4" w:space="0"/>
              <w:right w:val="single" w:color="000000" w:sz="4" w:space="0"/>
            </w:tcBorders>
            <w:vAlign w:val="center"/>
          </w:tcPr>
          <w:p w14:paraId="1C16B979">
            <w:pPr>
              <w:widowControl/>
              <w:jc w:val="left"/>
              <w:rPr>
                <w:rFonts w:hAnsi="宋体" w:cs="Arial"/>
                <w:color w:val="000000"/>
                <w:sz w:val="20"/>
              </w:rPr>
            </w:pPr>
            <w:r>
              <w:rPr>
                <w:rFonts w:hAnsi="宋体" w:cs="Arial"/>
                <w:color w:val="000000"/>
                <w:sz w:val="20"/>
              </w:rPr>
              <w:t>13.2</w:t>
            </w:r>
          </w:p>
        </w:tc>
        <w:tc>
          <w:tcPr>
            <w:tcW w:w="2928" w:type="dxa"/>
            <w:tcBorders>
              <w:bottom w:val="single" w:color="000000" w:sz="4" w:space="0"/>
              <w:right w:val="single" w:color="000000" w:sz="4" w:space="0"/>
            </w:tcBorders>
            <w:vAlign w:val="center"/>
          </w:tcPr>
          <w:p w14:paraId="61B2C13A">
            <w:pPr>
              <w:widowControl/>
              <w:jc w:val="left"/>
              <w:rPr>
                <w:rFonts w:hAnsi="宋体" w:cs="Arial"/>
                <w:color w:val="000000"/>
                <w:sz w:val="20"/>
              </w:rPr>
            </w:pPr>
            <w:r>
              <w:rPr>
                <w:rFonts w:hint="eastAsia" w:hAnsi="宋体" w:cs="Arial"/>
                <w:color w:val="000000"/>
                <w:sz w:val="20"/>
              </w:rPr>
              <w:t>二氧化氯消毒剂粉剂/片剂、含量10%</w:t>
            </w:r>
          </w:p>
        </w:tc>
        <w:tc>
          <w:tcPr>
            <w:tcW w:w="556" w:type="dxa"/>
            <w:tcBorders>
              <w:bottom w:val="single" w:color="000000" w:sz="4" w:space="0"/>
              <w:right w:val="single" w:color="000000" w:sz="4" w:space="0"/>
            </w:tcBorders>
            <w:vAlign w:val="center"/>
          </w:tcPr>
          <w:p w14:paraId="695276C4">
            <w:pPr>
              <w:widowControl/>
              <w:jc w:val="center"/>
              <w:rPr>
                <w:rFonts w:hAnsi="宋体" w:cs="Arial"/>
                <w:color w:val="000000"/>
                <w:sz w:val="20"/>
              </w:rPr>
            </w:pPr>
            <w:r>
              <w:rPr>
                <w:rFonts w:hint="eastAsia" w:hAnsi="宋体" w:cs="Arial"/>
                <w:color w:val="000000"/>
                <w:sz w:val="20"/>
              </w:rPr>
              <w:t>公斤</w:t>
            </w:r>
          </w:p>
        </w:tc>
        <w:tc>
          <w:tcPr>
            <w:tcW w:w="1168" w:type="dxa"/>
            <w:tcBorders>
              <w:bottom w:val="single" w:color="000000" w:sz="4" w:space="0"/>
              <w:right w:val="single" w:color="000000" w:sz="4" w:space="0"/>
            </w:tcBorders>
            <w:vAlign w:val="center"/>
          </w:tcPr>
          <w:p w14:paraId="527BA4C6">
            <w:pPr>
              <w:widowControl/>
              <w:jc w:val="right"/>
              <w:rPr>
                <w:rFonts w:hAnsi="宋体" w:cs="Arial"/>
                <w:color w:val="000000"/>
                <w:sz w:val="20"/>
              </w:rPr>
            </w:pPr>
            <w:r>
              <w:rPr>
                <w:rFonts w:hAnsi="宋体" w:cs="Arial"/>
                <w:color w:val="000000"/>
                <w:sz w:val="20"/>
              </w:rPr>
              <w:t>80</w:t>
            </w:r>
          </w:p>
        </w:tc>
        <w:tc>
          <w:tcPr>
            <w:tcW w:w="853" w:type="dxa"/>
            <w:tcBorders>
              <w:bottom w:val="single" w:color="000000" w:sz="4" w:space="0"/>
              <w:right w:val="single" w:color="000000" w:sz="4" w:space="0"/>
            </w:tcBorders>
            <w:noWrap/>
            <w:vAlign w:val="center"/>
          </w:tcPr>
          <w:p w14:paraId="35D3DE46">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8B3405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208AF33">
            <w:pPr>
              <w:widowControl/>
              <w:jc w:val="center"/>
              <w:rPr>
                <w:rFonts w:hAnsi="宋体" w:cs="Arial"/>
                <w:color w:val="000000"/>
                <w:sz w:val="20"/>
              </w:rPr>
            </w:pPr>
            <w:r>
              <w:rPr>
                <w:rFonts w:hint="eastAsia" w:hAnsi="宋体" w:cs="Arial"/>
                <w:color w:val="000000"/>
                <w:sz w:val="20"/>
              </w:rPr>
              <w:t>　</w:t>
            </w:r>
          </w:p>
        </w:tc>
      </w:tr>
      <w:tr w14:paraId="6D4A53EC">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28C0BFD9">
            <w:pPr>
              <w:widowControl/>
              <w:jc w:val="left"/>
              <w:rPr>
                <w:rFonts w:hAnsi="宋体" w:cs="Arial"/>
                <w:color w:val="000000"/>
                <w:sz w:val="20"/>
              </w:rPr>
            </w:pPr>
            <w:r>
              <w:rPr>
                <w:rFonts w:hint="eastAsia" w:hAnsi="宋体" w:cs="Arial"/>
                <w:color w:val="000000"/>
                <w:sz w:val="20"/>
              </w:rPr>
              <w:t>（三）</w:t>
            </w:r>
          </w:p>
        </w:tc>
        <w:tc>
          <w:tcPr>
            <w:tcW w:w="2928" w:type="dxa"/>
            <w:tcBorders>
              <w:bottom w:val="single" w:color="000000" w:sz="4" w:space="0"/>
              <w:right w:val="single" w:color="000000" w:sz="4" w:space="0"/>
            </w:tcBorders>
            <w:vAlign w:val="center"/>
          </w:tcPr>
          <w:p w14:paraId="5589AF7E">
            <w:pPr>
              <w:widowControl/>
              <w:jc w:val="left"/>
              <w:rPr>
                <w:rFonts w:hAnsi="宋体" w:cs="Arial"/>
                <w:color w:val="000000"/>
                <w:sz w:val="20"/>
              </w:rPr>
            </w:pPr>
            <w:r>
              <w:rPr>
                <w:rFonts w:hint="eastAsia" w:hAnsi="宋体" w:cs="Arial"/>
                <w:color w:val="000000"/>
                <w:sz w:val="20"/>
              </w:rPr>
              <w:t>临时工程</w:t>
            </w:r>
          </w:p>
        </w:tc>
        <w:tc>
          <w:tcPr>
            <w:tcW w:w="556" w:type="dxa"/>
            <w:tcBorders>
              <w:bottom w:val="single" w:color="000000" w:sz="4" w:space="0"/>
              <w:right w:val="single" w:color="000000" w:sz="4" w:space="0"/>
            </w:tcBorders>
            <w:noWrap/>
            <w:vAlign w:val="center"/>
          </w:tcPr>
          <w:p w14:paraId="3F31D0AA">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02555E1B">
            <w:pPr>
              <w:widowControl/>
              <w:jc w:val="right"/>
              <w:rPr>
                <w:rFonts w:hAnsi="宋体" w:cs="Arial"/>
                <w:color w:val="000000"/>
                <w:sz w:val="20"/>
              </w:rPr>
            </w:pPr>
            <w:r>
              <w:rPr>
                <w:rFonts w:hAnsi="宋体" w:cs="Arial"/>
                <w:color w:val="000000"/>
                <w:sz w:val="20"/>
              </w:rPr>
              <w:t xml:space="preserve"> </w:t>
            </w:r>
          </w:p>
        </w:tc>
        <w:tc>
          <w:tcPr>
            <w:tcW w:w="853" w:type="dxa"/>
            <w:tcBorders>
              <w:bottom w:val="single" w:color="000000" w:sz="4" w:space="0"/>
              <w:right w:val="single" w:color="000000" w:sz="4" w:space="0"/>
            </w:tcBorders>
            <w:noWrap/>
            <w:vAlign w:val="center"/>
          </w:tcPr>
          <w:p w14:paraId="658954F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F24E93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2408687">
            <w:pPr>
              <w:widowControl/>
              <w:jc w:val="center"/>
              <w:rPr>
                <w:rFonts w:hAnsi="宋体" w:cs="Arial"/>
                <w:color w:val="000000"/>
                <w:sz w:val="20"/>
              </w:rPr>
            </w:pPr>
            <w:r>
              <w:rPr>
                <w:rFonts w:hint="eastAsia" w:hAnsi="宋体" w:cs="Arial"/>
                <w:color w:val="000000"/>
                <w:sz w:val="20"/>
              </w:rPr>
              <w:t>　</w:t>
            </w:r>
          </w:p>
        </w:tc>
      </w:tr>
      <w:tr w14:paraId="72634446">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1BBC6981">
            <w:pPr>
              <w:widowControl/>
              <w:jc w:val="left"/>
              <w:rPr>
                <w:rFonts w:hAnsi="宋体" w:cs="Arial"/>
                <w:color w:val="000000"/>
                <w:sz w:val="20"/>
              </w:rPr>
            </w:pPr>
            <w:r>
              <w:rPr>
                <w:rFonts w:hAnsi="宋体" w:cs="Arial"/>
                <w:color w:val="000000"/>
                <w:sz w:val="20"/>
              </w:rPr>
              <w:t>1</w:t>
            </w:r>
          </w:p>
        </w:tc>
        <w:tc>
          <w:tcPr>
            <w:tcW w:w="2928" w:type="dxa"/>
            <w:tcBorders>
              <w:bottom w:val="single" w:color="000000" w:sz="4" w:space="0"/>
              <w:right w:val="single" w:color="000000" w:sz="4" w:space="0"/>
            </w:tcBorders>
            <w:vAlign w:val="center"/>
          </w:tcPr>
          <w:p w14:paraId="494085BE">
            <w:pPr>
              <w:widowControl/>
              <w:jc w:val="left"/>
              <w:rPr>
                <w:rFonts w:hAnsi="宋体" w:cs="Arial"/>
                <w:color w:val="000000"/>
                <w:sz w:val="20"/>
              </w:rPr>
            </w:pPr>
            <w:r>
              <w:rPr>
                <w:rFonts w:hint="eastAsia" w:hAnsi="宋体" w:cs="Arial"/>
                <w:color w:val="000000"/>
                <w:sz w:val="20"/>
              </w:rPr>
              <w:t>施工安全生产专项</w:t>
            </w:r>
          </w:p>
        </w:tc>
        <w:tc>
          <w:tcPr>
            <w:tcW w:w="556" w:type="dxa"/>
            <w:tcBorders>
              <w:bottom w:val="single" w:color="000000" w:sz="4" w:space="0"/>
              <w:right w:val="single" w:color="000000" w:sz="4" w:space="0"/>
            </w:tcBorders>
            <w:vAlign w:val="center"/>
          </w:tcPr>
          <w:p w14:paraId="2CE70D6F">
            <w:pPr>
              <w:widowControl/>
              <w:jc w:val="center"/>
              <w:rPr>
                <w:rFonts w:hAnsi="宋体" w:cs="Arial"/>
                <w:color w:val="000000"/>
                <w:sz w:val="20"/>
              </w:rPr>
            </w:pPr>
            <w:r>
              <w:rPr>
                <w:rFonts w:hAnsi="宋体" w:cs="Arial"/>
                <w:color w:val="000000"/>
                <w:sz w:val="20"/>
              </w:rPr>
              <w:t>%</w:t>
            </w:r>
          </w:p>
        </w:tc>
        <w:tc>
          <w:tcPr>
            <w:tcW w:w="1168" w:type="dxa"/>
            <w:tcBorders>
              <w:bottom w:val="single" w:color="000000" w:sz="4" w:space="0"/>
              <w:right w:val="single" w:color="000000" w:sz="4" w:space="0"/>
            </w:tcBorders>
            <w:vAlign w:val="center"/>
          </w:tcPr>
          <w:p w14:paraId="3B88BABA">
            <w:pPr>
              <w:widowControl/>
              <w:jc w:val="right"/>
              <w:rPr>
                <w:rFonts w:hAnsi="宋体" w:cs="Arial"/>
                <w:color w:val="000000"/>
                <w:sz w:val="20"/>
              </w:rPr>
            </w:pPr>
            <w:r>
              <w:rPr>
                <w:rFonts w:hAnsi="宋体" w:cs="Arial"/>
                <w:color w:val="000000"/>
                <w:sz w:val="20"/>
              </w:rPr>
              <w:t>2.5</w:t>
            </w:r>
          </w:p>
        </w:tc>
        <w:tc>
          <w:tcPr>
            <w:tcW w:w="853" w:type="dxa"/>
            <w:tcBorders>
              <w:bottom w:val="single" w:color="000000" w:sz="4" w:space="0"/>
              <w:right w:val="single" w:color="000000" w:sz="4" w:space="0"/>
            </w:tcBorders>
            <w:noWrap/>
            <w:vAlign w:val="center"/>
          </w:tcPr>
          <w:p w14:paraId="1D246AE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04184E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BA51228">
            <w:pPr>
              <w:widowControl/>
              <w:jc w:val="center"/>
              <w:rPr>
                <w:rFonts w:hAnsi="宋体" w:cs="Arial"/>
                <w:color w:val="000000"/>
                <w:sz w:val="20"/>
              </w:rPr>
            </w:pPr>
            <w:r>
              <w:rPr>
                <w:rFonts w:hint="eastAsia" w:hAnsi="宋体" w:cs="Arial"/>
                <w:color w:val="000000"/>
                <w:sz w:val="20"/>
              </w:rPr>
              <w:t>　</w:t>
            </w:r>
          </w:p>
        </w:tc>
      </w:tr>
      <w:tr w14:paraId="4F5F7244">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vAlign w:val="center"/>
          </w:tcPr>
          <w:p w14:paraId="4CC07C76">
            <w:pPr>
              <w:widowControl/>
              <w:jc w:val="left"/>
              <w:rPr>
                <w:rFonts w:hAnsi="宋体" w:cs="Arial"/>
                <w:color w:val="000000"/>
                <w:sz w:val="20"/>
              </w:rPr>
            </w:pPr>
            <w:r>
              <w:rPr>
                <w:rFonts w:hAnsi="宋体" w:cs="Arial"/>
                <w:color w:val="000000"/>
                <w:sz w:val="20"/>
              </w:rPr>
              <w:t>2</w:t>
            </w:r>
          </w:p>
        </w:tc>
        <w:tc>
          <w:tcPr>
            <w:tcW w:w="2928" w:type="dxa"/>
            <w:tcBorders>
              <w:bottom w:val="single" w:color="000000" w:sz="4" w:space="0"/>
              <w:right w:val="single" w:color="000000" w:sz="4" w:space="0"/>
            </w:tcBorders>
            <w:vAlign w:val="center"/>
          </w:tcPr>
          <w:p w14:paraId="3D08BBFA">
            <w:pPr>
              <w:widowControl/>
              <w:jc w:val="left"/>
              <w:rPr>
                <w:rFonts w:hAnsi="宋体" w:cs="Arial"/>
                <w:color w:val="000000"/>
                <w:sz w:val="20"/>
              </w:rPr>
            </w:pPr>
            <w:r>
              <w:rPr>
                <w:rFonts w:hint="eastAsia" w:hAnsi="宋体" w:cs="Arial"/>
                <w:color w:val="000000"/>
                <w:sz w:val="20"/>
              </w:rPr>
              <w:t>其他临时工程</w:t>
            </w:r>
          </w:p>
        </w:tc>
        <w:tc>
          <w:tcPr>
            <w:tcW w:w="556" w:type="dxa"/>
            <w:tcBorders>
              <w:bottom w:val="single" w:color="000000" w:sz="4" w:space="0"/>
              <w:right w:val="single" w:color="000000" w:sz="4" w:space="0"/>
            </w:tcBorders>
            <w:vAlign w:val="center"/>
          </w:tcPr>
          <w:p w14:paraId="006C7BC1">
            <w:pPr>
              <w:widowControl/>
              <w:jc w:val="center"/>
              <w:rPr>
                <w:rFonts w:hAnsi="宋体" w:cs="Arial"/>
                <w:color w:val="000000"/>
                <w:sz w:val="20"/>
              </w:rPr>
            </w:pPr>
            <w:r>
              <w:rPr>
                <w:rFonts w:hAnsi="宋体" w:cs="Arial"/>
                <w:color w:val="000000"/>
                <w:sz w:val="20"/>
              </w:rPr>
              <w:t>%</w:t>
            </w:r>
          </w:p>
        </w:tc>
        <w:tc>
          <w:tcPr>
            <w:tcW w:w="1168" w:type="dxa"/>
            <w:tcBorders>
              <w:bottom w:val="single" w:color="000000" w:sz="4" w:space="0"/>
              <w:right w:val="single" w:color="000000" w:sz="4" w:space="0"/>
            </w:tcBorders>
            <w:vAlign w:val="center"/>
          </w:tcPr>
          <w:p w14:paraId="6BC3835F">
            <w:pPr>
              <w:widowControl/>
              <w:jc w:val="right"/>
              <w:rPr>
                <w:rFonts w:hAnsi="宋体" w:cs="Arial"/>
                <w:color w:val="000000"/>
                <w:sz w:val="20"/>
              </w:rPr>
            </w:pPr>
            <w:r>
              <w:rPr>
                <w:rFonts w:hAnsi="宋体" w:cs="Arial"/>
                <w:color w:val="000000"/>
                <w:sz w:val="20"/>
              </w:rPr>
              <w:t>2</w:t>
            </w:r>
          </w:p>
        </w:tc>
        <w:tc>
          <w:tcPr>
            <w:tcW w:w="853" w:type="dxa"/>
            <w:tcBorders>
              <w:bottom w:val="single" w:color="000000" w:sz="4" w:space="0"/>
              <w:right w:val="single" w:color="000000" w:sz="4" w:space="0"/>
            </w:tcBorders>
            <w:noWrap/>
            <w:vAlign w:val="center"/>
          </w:tcPr>
          <w:p w14:paraId="4D3B1048">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08BA2BD">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BD25CD3">
            <w:pPr>
              <w:widowControl/>
              <w:jc w:val="center"/>
              <w:rPr>
                <w:rFonts w:hAnsi="宋体" w:cs="Arial"/>
                <w:color w:val="000000"/>
                <w:sz w:val="20"/>
              </w:rPr>
            </w:pPr>
            <w:r>
              <w:rPr>
                <w:rFonts w:hint="eastAsia" w:hAnsi="宋体" w:cs="Arial"/>
                <w:color w:val="000000"/>
                <w:sz w:val="20"/>
              </w:rPr>
              <w:t>　</w:t>
            </w:r>
          </w:p>
        </w:tc>
      </w:tr>
      <w:tr w14:paraId="4145ABD3">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630AFD29">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46524AA4">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29B54860">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7309A5A5">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56641D1B">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9C18192">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2E52E3D">
            <w:pPr>
              <w:widowControl/>
              <w:jc w:val="center"/>
              <w:rPr>
                <w:rFonts w:hAnsi="宋体" w:cs="Arial"/>
                <w:color w:val="000000"/>
                <w:sz w:val="20"/>
              </w:rPr>
            </w:pPr>
            <w:r>
              <w:rPr>
                <w:rFonts w:hint="eastAsia" w:hAnsi="宋体" w:cs="Arial"/>
                <w:color w:val="000000"/>
                <w:sz w:val="20"/>
              </w:rPr>
              <w:t>　</w:t>
            </w:r>
          </w:p>
        </w:tc>
      </w:tr>
      <w:tr w14:paraId="72BA20C0">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05C0807F">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6E6F168D">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33165D02">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15BFC88A">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7E57CE3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30F649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5A43F14">
            <w:pPr>
              <w:widowControl/>
              <w:jc w:val="center"/>
              <w:rPr>
                <w:rFonts w:hAnsi="宋体" w:cs="Arial"/>
                <w:color w:val="000000"/>
                <w:sz w:val="20"/>
              </w:rPr>
            </w:pPr>
            <w:r>
              <w:rPr>
                <w:rFonts w:hint="eastAsia" w:hAnsi="宋体" w:cs="Arial"/>
                <w:color w:val="000000"/>
                <w:sz w:val="20"/>
              </w:rPr>
              <w:t>　</w:t>
            </w:r>
          </w:p>
        </w:tc>
      </w:tr>
      <w:tr w14:paraId="3408169B">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2C98DF2A">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713C17E3">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5BC18E2D">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3C6DF758">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0139BF6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BD246B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C72CCCA">
            <w:pPr>
              <w:widowControl/>
              <w:jc w:val="center"/>
              <w:rPr>
                <w:rFonts w:hAnsi="宋体" w:cs="Arial"/>
                <w:color w:val="000000"/>
                <w:sz w:val="20"/>
              </w:rPr>
            </w:pPr>
            <w:r>
              <w:rPr>
                <w:rFonts w:hint="eastAsia" w:hAnsi="宋体" w:cs="Arial"/>
                <w:color w:val="000000"/>
                <w:sz w:val="20"/>
              </w:rPr>
              <w:t>　</w:t>
            </w:r>
          </w:p>
        </w:tc>
      </w:tr>
      <w:tr w14:paraId="27971D30">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3752CEC4">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19D37540">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62BBA147">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471BF636">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29C38DD2">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2AB69D3">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71AD9B9">
            <w:pPr>
              <w:widowControl/>
              <w:jc w:val="center"/>
              <w:rPr>
                <w:rFonts w:hAnsi="宋体" w:cs="Arial"/>
                <w:color w:val="000000"/>
                <w:sz w:val="20"/>
              </w:rPr>
            </w:pPr>
            <w:r>
              <w:rPr>
                <w:rFonts w:hint="eastAsia" w:hAnsi="宋体" w:cs="Arial"/>
                <w:color w:val="000000"/>
                <w:sz w:val="20"/>
              </w:rPr>
              <w:t>　</w:t>
            </w:r>
          </w:p>
        </w:tc>
      </w:tr>
      <w:tr w14:paraId="5249E28C">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5E3D397F">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209A7A2E">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0571CC9A">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6E35D2EB">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3099A2B0">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564141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FC08B87">
            <w:pPr>
              <w:widowControl/>
              <w:jc w:val="center"/>
              <w:rPr>
                <w:rFonts w:hAnsi="宋体" w:cs="Arial"/>
                <w:color w:val="000000"/>
                <w:sz w:val="20"/>
              </w:rPr>
            </w:pPr>
            <w:r>
              <w:rPr>
                <w:rFonts w:hint="eastAsia" w:hAnsi="宋体" w:cs="Arial"/>
                <w:color w:val="000000"/>
                <w:sz w:val="20"/>
              </w:rPr>
              <w:t>　</w:t>
            </w:r>
          </w:p>
        </w:tc>
      </w:tr>
      <w:tr w14:paraId="7E4F30B8">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66EC0B81">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4B478B03">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2C1F1B88">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76F7DC1D">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5B2E436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C57333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6F8E4EA">
            <w:pPr>
              <w:widowControl/>
              <w:jc w:val="center"/>
              <w:rPr>
                <w:rFonts w:hAnsi="宋体" w:cs="Arial"/>
                <w:color w:val="000000"/>
                <w:sz w:val="20"/>
              </w:rPr>
            </w:pPr>
            <w:r>
              <w:rPr>
                <w:rFonts w:hint="eastAsia" w:hAnsi="宋体" w:cs="Arial"/>
                <w:color w:val="000000"/>
                <w:sz w:val="20"/>
              </w:rPr>
              <w:t>　</w:t>
            </w:r>
          </w:p>
        </w:tc>
      </w:tr>
      <w:tr w14:paraId="0BFAA4E3">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09DD52A0">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52099C25">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34AC0976">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19C18936">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627D65D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48AB1CB">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9D2C1BC">
            <w:pPr>
              <w:widowControl/>
              <w:jc w:val="center"/>
              <w:rPr>
                <w:rFonts w:hAnsi="宋体" w:cs="Arial"/>
                <w:color w:val="000000"/>
                <w:sz w:val="20"/>
              </w:rPr>
            </w:pPr>
            <w:r>
              <w:rPr>
                <w:rFonts w:hint="eastAsia" w:hAnsi="宋体" w:cs="Arial"/>
                <w:color w:val="000000"/>
                <w:sz w:val="20"/>
              </w:rPr>
              <w:t>　</w:t>
            </w:r>
          </w:p>
        </w:tc>
      </w:tr>
      <w:tr w14:paraId="4E03902A">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100A517E">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7552414F">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5FF3F4DD">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200BBEF0">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0AA4073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FC08F6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01AE667">
            <w:pPr>
              <w:widowControl/>
              <w:jc w:val="center"/>
              <w:rPr>
                <w:rFonts w:hAnsi="宋体" w:cs="Arial"/>
                <w:color w:val="000000"/>
                <w:sz w:val="20"/>
              </w:rPr>
            </w:pPr>
            <w:r>
              <w:rPr>
                <w:rFonts w:hint="eastAsia" w:hAnsi="宋体" w:cs="Arial"/>
                <w:color w:val="000000"/>
                <w:sz w:val="20"/>
              </w:rPr>
              <w:t>　</w:t>
            </w:r>
          </w:p>
        </w:tc>
      </w:tr>
      <w:tr w14:paraId="16069E48">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3B417425">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1DAD3FF8">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6609F733">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4B7E4F91">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2DD5560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760898B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B640701">
            <w:pPr>
              <w:widowControl/>
              <w:jc w:val="center"/>
              <w:rPr>
                <w:rFonts w:hAnsi="宋体" w:cs="Arial"/>
                <w:color w:val="000000"/>
                <w:sz w:val="20"/>
              </w:rPr>
            </w:pPr>
            <w:r>
              <w:rPr>
                <w:rFonts w:hint="eastAsia" w:hAnsi="宋体" w:cs="Arial"/>
                <w:color w:val="000000"/>
                <w:sz w:val="20"/>
              </w:rPr>
              <w:t>　</w:t>
            </w:r>
          </w:p>
        </w:tc>
      </w:tr>
      <w:tr w14:paraId="2ABD5249">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4397790B">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24FC0C9A">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09479676">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53AF21B7">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34F65519">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195ECDE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63B52820">
            <w:pPr>
              <w:widowControl/>
              <w:jc w:val="center"/>
              <w:rPr>
                <w:rFonts w:hAnsi="宋体" w:cs="Arial"/>
                <w:color w:val="000000"/>
                <w:sz w:val="20"/>
              </w:rPr>
            </w:pPr>
            <w:r>
              <w:rPr>
                <w:rFonts w:hint="eastAsia" w:hAnsi="宋体" w:cs="Arial"/>
                <w:color w:val="000000"/>
                <w:sz w:val="20"/>
              </w:rPr>
              <w:t>　</w:t>
            </w:r>
          </w:p>
        </w:tc>
      </w:tr>
      <w:tr w14:paraId="1138A3CA">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6AD64A79">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4F2DD8AF">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117994D0">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7A1C02CC">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5FC0B03B">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16AE345">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0A1ABB46">
            <w:pPr>
              <w:widowControl/>
              <w:jc w:val="center"/>
              <w:rPr>
                <w:rFonts w:hAnsi="宋体" w:cs="Arial"/>
                <w:color w:val="000000"/>
                <w:sz w:val="20"/>
              </w:rPr>
            </w:pPr>
            <w:r>
              <w:rPr>
                <w:rFonts w:hint="eastAsia" w:hAnsi="宋体" w:cs="Arial"/>
                <w:color w:val="000000"/>
                <w:sz w:val="20"/>
              </w:rPr>
              <w:t>　</w:t>
            </w:r>
          </w:p>
        </w:tc>
      </w:tr>
      <w:tr w14:paraId="32614CDF">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0DFB23C8">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569BCBF5">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3833CBB3">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1DF37B5A">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6698B36E">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4824003F">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2DC092EC">
            <w:pPr>
              <w:widowControl/>
              <w:jc w:val="center"/>
              <w:rPr>
                <w:rFonts w:hAnsi="宋体" w:cs="Arial"/>
                <w:color w:val="000000"/>
                <w:sz w:val="20"/>
              </w:rPr>
            </w:pPr>
            <w:r>
              <w:rPr>
                <w:rFonts w:hint="eastAsia" w:hAnsi="宋体" w:cs="Arial"/>
                <w:color w:val="000000"/>
                <w:sz w:val="20"/>
              </w:rPr>
              <w:t>　</w:t>
            </w:r>
          </w:p>
        </w:tc>
      </w:tr>
      <w:tr w14:paraId="446C225C">
        <w:tblPrEx>
          <w:tblCellMar>
            <w:top w:w="0" w:type="dxa"/>
            <w:left w:w="108" w:type="dxa"/>
            <w:bottom w:w="0" w:type="dxa"/>
            <w:right w:w="108" w:type="dxa"/>
          </w:tblCellMar>
        </w:tblPrEx>
        <w:trPr>
          <w:trHeight w:val="360" w:hRule="atLeast"/>
        </w:trPr>
        <w:tc>
          <w:tcPr>
            <w:tcW w:w="1019" w:type="dxa"/>
            <w:tcBorders>
              <w:left w:val="single" w:color="000000" w:sz="4" w:space="0"/>
              <w:bottom w:val="single" w:color="000000" w:sz="4" w:space="0"/>
              <w:right w:val="single" w:color="000000" w:sz="4" w:space="0"/>
            </w:tcBorders>
            <w:noWrap/>
            <w:vAlign w:val="center"/>
          </w:tcPr>
          <w:p w14:paraId="14AC00AA">
            <w:pPr>
              <w:widowControl/>
              <w:jc w:val="left"/>
              <w:rPr>
                <w:rFonts w:hAnsi="宋体" w:cs="Arial"/>
                <w:color w:val="000000"/>
                <w:sz w:val="20"/>
              </w:rPr>
            </w:pPr>
            <w:r>
              <w:rPr>
                <w:rFonts w:hint="eastAsia" w:hAnsi="宋体" w:cs="Arial"/>
                <w:color w:val="000000"/>
                <w:sz w:val="20"/>
              </w:rPr>
              <w:t>　</w:t>
            </w:r>
          </w:p>
        </w:tc>
        <w:tc>
          <w:tcPr>
            <w:tcW w:w="2928" w:type="dxa"/>
            <w:tcBorders>
              <w:bottom w:val="single" w:color="000000" w:sz="4" w:space="0"/>
              <w:right w:val="single" w:color="000000" w:sz="4" w:space="0"/>
            </w:tcBorders>
            <w:noWrap/>
            <w:vAlign w:val="center"/>
          </w:tcPr>
          <w:p w14:paraId="7E41F512">
            <w:pPr>
              <w:widowControl/>
              <w:jc w:val="left"/>
              <w:rPr>
                <w:rFonts w:hAnsi="宋体" w:cs="Arial"/>
                <w:color w:val="000000"/>
                <w:sz w:val="20"/>
              </w:rPr>
            </w:pPr>
            <w:r>
              <w:rPr>
                <w:rFonts w:hint="eastAsia" w:hAnsi="宋体" w:cs="Arial"/>
                <w:color w:val="000000"/>
                <w:sz w:val="20"/>
              </w:rPr>
              <w:t>　</w:t>
            </w:r>
          </w:p>
        </w:tc>
        <w:tc>
          <w:tcPr>
            <w:tcW w:w="556" w:type="dxa"/>
            <w:tcBorders>
              <w:bottom w:val="single" w:color="000000" w:sz="4" w:space="0"/>
              <w:right w:val="single" w:color="000000" w:sz="4" w:space="0"/>
            </w:tcBorders>
            <w:noWrap/>
            <w:vAlign w:val="center"/>
          </w:tcPr>
          <w:p w14:paraId="431D3D75">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24B64837">
            <w:pPr>
              <w:widowControl/>
              <w:jc w:val="right"/>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0E6ECD84">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3D6E501">
            <w:pPr>
              <w:widowControl/>
              <w:jc w:val="right"/>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4B891BB">
            <w:pPr>
              <w:widowControl/>
              <w:jc w:val="center"/>
              <w:rPr>
                <w:rFonts w:hAnsi="宋体" w:cs="Arial"/>
                <w:color w:val="000000"/>
                <w:sz w:val="20"/>
              </w:rPr>
            </w:pPr>
            <w:r>
              <w:rPr>
                <w:rFonts w:hint="eastAsia" w:hAnsi="宋体" w:cs="Arial"/>
                <w:color w:val="000000"/>
                <w:sz w:val="20"/>
              </w:rPr>
              <w:t>　</w:t>
            </w:r>
          </w:p>
        </w:tc>
      </w:tr>
      <w:tr w14:paraId="2E07B6CD">
        <w:tblPrEx>
          <w:tblCellMar>
            <w:top w:w="0" w:type="dxa"/>
            <w:left w:w="108" w:type="dxa"/>
            <w:bottom w:w="0" w:type="dxa"/>
            <w:right w:w="108" w:type="dxa"/>
          </w:tblCellMar>
        </w:tblPrEx>
        <w:trPr>
          <w:trHeight w:val="360" w:hRule="atLeast"/>
        </w:trPr>
        <w:tc>
          <w:tcPr>
            <w:tcW w:w="3947" w:type="dxa"/>
            <w:gridSpan w:val="2"/>
            <w:tcBorders>
              <w:top w:val="single" w:color="000000" w:sz="4" w:space="0"/>
              <w:left w:val="single" w:color="000000" w:sz="4" w:space="0"/>
              <w:bottom w:val="single" w:color="000000" w:sz="4" w:space="0"/>
              <w:right w:val="single" w:color="000000" w:sz="4" w:space="0"/>
            </w:tcBorders>
            <w:vAlign w:val="center"/>
          </w:tcPr>
          <w:p w14:paraId="63CFEC9E">
            <w:pPr>
              <w:widowControl/>
              <w:jc w:val="center"/>
              <w:rPr>
                <w:rFonts w:hAnsi="宋体" w:cs="Arial"/>
                <w:color w:val="000000"/>
                <w:sz w:val="20"/>
              </w:rPr>
            </w:pPr>
            <w:r>
              <w:rPr>
                <w:rFonts w:hint="eastAsia" w:hAnsi="宋体" w:cs="Arial"/>
                <w:color w:val="000000"/>
                <w:sz w:val="20"/>
              </w:rPr>
              <w:t>合 计</w:t>
            </w:r>
          </w:p>
        </w:tc>
        <w:tc>
          <w:tcPr>
            <w:tcW w:w="556" w:type="dxa"/>
            <w:tcBorders>
              <w:bottom w:val="single" w:color="000000" w:sz="4" w:space="0"/>
              <w:right w:val="single" w:color="000000" w:sz="4" w:space="0"/>
            </w:tcBorders>
            <w:noWrap/>
            <w:vAlign w:val="center"/>
          </w:tcPr>
          <w:p w14:paraId="44A7392F">
            <w:pPr>
              <w:widowControl/>
              <w:jc w:val="center"/>
              <w:rPr>
                <w:rFonts w:hAnsi="宋体" w:cs="Arial"/>
                <w:color w:val="000000"/>
                <w:sz w:val="20"/>
              </w:rPr>
            </w:pPr>
            <w:r>
              <w:rPr>
                <w:rFonts w:hint="eastAsia" w:hAnsi="宋体" w:cs="Arial"/>
                <w:color w:val="000000"/>
                <w:sz w:val="20"/>
              </w:rPr>
              <w:t>　</w:t>
            </w:r>
          </w:p>
        </w:tc>
        <w:tc>
          <w:tcPr>
            <w:tcW w:w="1168" w:type="dxa"/>
            <w:tcBorders>
              <w:bottom w:val="single" w:color="000000" w:sz="4" w:space="0"/>
              <w:right w:val="single" w:color="000000" w:sz="4" w:space="0"/>
            </w:tcBorders>
            <w:noWrap/>
            <w:vAlign w:val="center"/>
          </w:tcPr>
          <w:p w14:paraId="2E1E7EF9">
            <w:pPr>
              <w:widowControl/>
              <w:jc w:val="center"/>
              <w:rPr>
                <w:rFonts w:hAnsi="宋体" w:cs="Arial"/>
                <w:color w:val="000000"/>
                <w:sz w:val="20"/>
              </w:rPr>
            </w:pPr>
            <w:r>
              <w:rPr>
                <w:rFonts w:hint="eastAsia" w:hAnsi="宋体" w:cs="Arial"/>
                <w:color w:val="000000"/>
                <w:sz w:val="20"/>
              </w:rPr>
              <w:t>　</w:t>
            </w:r>
          </w:p>
        </w:tc>
        <w:tc>
          <w:tcPr>
            <w:tcW w:w="853" w:type="dxa"/>
            <w:tcBorders>
              <w:bottom w:val="single" w:color="000000" w:sz="4" w:space="0"/>
              <w:right w:val="single" w:color="000000" w:sz="4" w:space="0"/>
            </w:tcBorders>
            <w:noWrap/>
            <w:vAlign w:val="center"/>
          </w:tcPr>
          <w:p w14:paraId="73F6B42C">
            <w:pPr>
              <w:widowControl/>
              <w:jc w:val="center"/>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54AEEEA3">
            <w:pPr>
              <w:widowControl/>
              <w:jc w:val="center"/>
              <w:rPr>
                <w:rFonts w:hAnsi="宋体" w:cs="Arial"/>
                <w:color w:val="000000"/>
                <w:sz w:val="20"/>
              </w:rPr>
            </w:pPr>
            <w:r>
              <w:rPr>
                <w:rFonts w:hint="eastAsia" w:hAnsi="宋体" w:cs="Arial"/>
                <w:color w:val="000000"/>
                <w:sz w:val="20"/>
              </w:rPr>
              <w:t>　</w:t>
            </w:r>
          </w:p>
        </w:tc>
        <w:tc>
          <w:tcPr>
            <w:tcW w:w="1001" w:type="dxa"/>
            <w:tcBorders>
              <w:bottom w:val="single" w:color="000000" w:sz="4" w:space="0"/>
              <w:right w:val="single" w:color="000000" w:sz="4" w:space="0"/>
            </w:tcBorders>
            <w:noWrap/>
            <w:vAlign w:val="center"/>
          </w:tcPr>
          <w:p w14:paraId="3E189765">
            <w:pPr>
              <w:widowControl/>
              <w:jc w:val="center"/>
              <w:rPr>
                <w:rFonts w:hAnsi="宋体" w:cs="Arial"/>
                <w:color w:val="000000"/>
                <w:sz w:val="20"/>
              </w:rPr>
            </w:pPr>
            <w:r>
              <w:rPr>
                <w:rFonts w:hint="eastAsia" w:hAnsi="宋体" w:cs="Arial"/>
                <w:color w:val="000000"/>
                <w:sz w:val="20"/>
              </w:rPr>
              <w:t>　</w:t>
            </w:r>
          </w:p>
        </w:tc>
      </w:tr>
    </w:tbl>
    <w:p w14:paraId="21352737">
      <w:pPr>
        <w:tabs>
          <w:tab w:val="left" w:pos="3510"/>
        </w:tabs>
        <w:spacing w:line="360" w:lineRule="auto"/>
        <w:outlineLvl w:val="0"/>
        <w:rPr>
          <w:rStyle w:val="103"/>
          <w:rFonts w:hint="eastAsia" w:ascii="宋体" w:eastAsia="宋体" w:cs="宋体"/>
          <w:sz w:val="36"/>
          <w:szCs w:val="36"/>
        </w:rPr>
      </w:pPr>
    </w:p>
    <w:p w14:paraId="31C16F4B">
      <w:pPr>
        <w:spacing w:line="360" w:lineRule="auto"/>
        <w:jc w:val="center"/>
        <w:outlineLvl w:val="0"/>
        <w:rPr>
          <w:rFonts w:hint="eastAsia" w:hAnsi="宋体" w:cs="宋体"/>
          <w:b/>
          <w:sz w:val="36"/>
          <w:szCs w:val="36"/>
        </w:rPr>
      </w:pPr>
      <w:r>
        <w:rPr>
          <w:rFonts w:hAnsi="宋体" w:cs="宋体"/>
          <w:sz w:val="36"/>
          <w:szCs w:val="36"/>
        </w:rPr>
        <w:br w:type="page"/>
      </w:r>
      <w:r>
        <w:rPr>
          <w:rStyle w:val="103"/>
          <w:rFonts w:hint="eastAsia" w:ascii="宋体" w:eastAsia="宋体" w:cs="宋体"/>
          <w:sz w:val="36"/>
          <w:szCs w:val="36"/>
        </w:rPr>
        <w:t>第五章评审方法</w:t>
      </w:r>
    </w:p>
    <w:bookmarkEnd w:id="57"/>
    <w:bookmarkEnd w:id="58"/>
    <w:p w14:paraId="0240A8BC">
      <w:pPr>
        <w:spacing w:line="360" w:lineRule="auto"/>
        <w:outlineLvl w:val="1"/>
        <w:rPr>
          <w:rFonts w:hint="eastAsia" w:hAnsi="宋体" w:cs="宋体"/>
          <w:b/>
          <w:szCs w:val="24"/>
        </w:rPr>
      </w:pPr>
      <w:r>
        <w:rPr>
          <w:rFonts w:hint="eastAsia" w:hAnsi="宋体" w:cs="宋体"/>
          <w:b/>
          <w:szCs w:val="24"/>
        </w:rPr>
        <w:t>一、评审方法</w:t>
      </w:r>
    </w:p>
    <w:p w14:paraId="7A73A473">
      <w:pPr>
        <w:spacing w:line="460" w:lineRule="exact"/>
        <w:ind w:firstLine="520" w:firstLineChars="217"/>
        <w:rPr>
          <w:rFonts w:hint="eastAsia" w:hAnsi="宋体" w:cs="宋体"/>
          <w:spacing w:val="4"/>
          <w:szCs w:val="24"/>
        </w:rPr>
      </w:pPr>
      <w:r>
        <w:rPr>
          <w:rFonts w:hint="eastAsia" w:hAnsi="宋体" w:cs="宋体"/>
          <w:szCs w:val="24"/>
        </w:rPr>
        <w:t>按照《中华人民共和国政府采购法》及实施条例和关于印发《政府采购竞争性磋商采购方式管理暂行办法》的通知（财库【2014】214号）</w:t>
      </w:r>
      <w:r>
        <w:rPr>
          <w:rFonts w:hint="eastAsia" w:hAnsi="宋体" w:cs="宋体"/>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49F263E4">
      <w:pPr>
        <w:spacing w:line="360" w:lineRule="auto"/>
        <w:outlineLvl w:val="1"/>
        <w:rPr>
          <w:rFonts w:hint="eastAsia" w:hAnsi="宋体" w:cs="宋体"/>
          <w:b/>
          <w:szCs w:val="24"/>
        </w:rPr>
      </w:pPr>
      <w:r>
        <w:rPr>
          <w:rFonts w:hint="eastAsia" w:hAnsi="宋体" w:cs="宋体"/>
          <w:b/>
          <w:szCs w:val="24"/>
        </w:rPr>
        <w:t>二、评审标准</w:t>
      </w:r>
    </w:p>
    <w:p w14:paraId="783D137B">
      <w:pPr>
        <w:tabs>
          <w:tab w:val="left" w:pos="0"/>
        </w:tabs>
        <w:adjustRightInd w:val="0"/>
        <w:snapToGrid w:val="0"/>
        <w:spacing w:line="460" w:lineRule="exact"/>
        <w:ind w:firstLine="472" w:firstLineChars="196"/>
        <w:rPr>
          <w:rFonts w:hint="eastAsia" w:hAnsi="宋体" w:cs="宋体"/>
          <w:b/>
          <w:color w:val="000000"/>
        </w:rPr>
      </w:pPr>
      <w:r>
        <w:rPr>
          <w:rFonts w:hint="eastAsia" w:hAnsi="宋体" w:cs="宋体"/>
          <w:b/>
          <w:color w:val="000000"/>
        </w:rPr>
        <w:t>2.1初步评审标准</w:t>
      </w:r>
    </w:p>
    <w:p w14:paraId="6737A1F7">
      <w:pPr>
        <w:tabs>
          <w:tab w:val="left" w:pos="0"/>
        </w:tabs>
        <w:adjustRightInd w:val="0"/>
        <w:snapToGrid w:val="0"/>
        <w:spacing w:line="460" w:lineRule="exact"/>
        <w:ind w:firstLine="470" w:firstLineChars="196"/>
        <w:rPr>
          <w:rFonts w:hint="eastAsia" w:hAnsi="宋体" w:cs="宋体"/>
          <w:color w:val="000000"/>
        </w:rPr>
      </w:pPr>
      <w:r>
        <w:rPr>
          <w:rFonts w:hint="eastAsia" w:hAnsi="宋体" w:cs="宋体"/>
          <w:color w:val="000000"/>
        </w:rPr>
        <w:t>2.1.1资格性审查标准：见附件1初步审查要素表</w:t>
      </w:r>
    </w:p>
    <w:p w14:paraId="5289F748">
      <w:pPr>
        <w:tabs>
          <w:tab w:val="left" w:pos="0"/>
        </w:tabs>
        <w:adjustRightInd w:val="0"/>
        <w:snapToGrid w:val="0"/>
        <w:spacing w:line="460" w:lineRule="exact"/>
        <w:ind w:firstLine="470" w:firstLineChars="196"/>
        <w:rPr>
          <w:rFonts w:hint="eastAsia" w:hAnsi="宋体" w:cs="宋体"/>
          <w:color w:val="000000"/>
        </w:rPr>
      </w:pPr>
      <w:r>
        <w:rPr>
          <w:rFonts w:hint="eastAsia" w:hAnsi="宋体" w:cs="宋体"/>
          <w:color w:val="000000"/>
        </w:rPr>
        <w:t>2.1.2符合性审查标准：见附件1初步审查要素表</w:t>
      </w:r>
    </w:p>
    <w:p w14:paraId="6BF33C55">
      <w:pPr>
        <w:tabs>
          <w:tab w:val="left" w:pos="0"/>
        </w:tabs>
        <w:adjustRightInd w:val="0"/>
        <w:snapToGrid w:val="0"/>
        <w:spacing w:line="460" w:lineRule="exact"/>
        <w:ind w:firstLine="472" w:firstLineChars="196"/>
        <w:rPr>
          <w:rFonts w:hint="eastAsia" w:hAnsi="宋体" w:cs="宋体"/>
          <w:b/>
          <w:color w:val="000000"/>
          <w:szCs w:val="22"/>
        </w:rPr>
      </w:pPr>
      <w:r>
        <w:rPr>
          <w:rFonts w:hint="eastAsia" w:hAnsi="宋体" w:cs="宋体"/>
          <w:b/>
          <w:color w:val="000000"/>
          <w:szCs w:val="22"/>
        </w:rPr>
        <w:t>2.2分值构成与评分标准</w:t>
      </w:r>
    </w:p>
    <w:p w14:paraId="57726412">
      <w:pPr>
        <w:tabs>
          <w:tab w:val="left" w:pos="0"/>
        </w:tabs>
        <w:adjustRightInd w:val="0"/>
        <w:snapToGrid w:val="0"/>
        <w:spacing w:line="460" w:lineRule="exact"/>
        <w:ind w:firstLine="470" w:firstLineChars="196"/>
        <w:rPr>
          <w:rFonts w:hint="eastAsia" w:hAnsi="宋体" w:cs="宋体"/>
          <w:b/>
          <w:spacing w:val="4"/>
          <w:szCs w:val="24"/>
        </w:rPr>
      </w:pPr>
      <w:r>
        <w:rPr>
          <w:rFonts w:hint="eastAsia" w:hAnsi="宋体" w:cs="宋体"/>
          <w:bCs/>
          <w:color w:val="000000"/>
          <w:szCs w:val="22"/>
        </w:rPr>
        <w:t>2.2.1分值构成：见附件2评标因素及权重分值表</w:t>
      </w:r>
    </w:p>
    <w:p w14:paraId="22F1BD84">
      <w:pPr>
        <w:spacing w:line="360" w:lineRule="auto"/>
        <w:outlineLvl w:val="1"/>
        <w:rPr>
          <w:rFonts w:hint="eastAsia" w:hAnsi="宋体" w:cs="宋体"/>
          <w:b/>
          <w:szCs w:val="24"/>
        </w:rPr>
      </w:pPr>
      <w:r>
        <w:rPr>
          <w:rFonts w:hint="eastAsia" w:hAnsi="宋体" w:cs="宋体"/>
          <w:b/>
          <w:szCs w:val="24"/>
        </w:rPr>
        <w:t>三、评审程序</w:t>
      </w:r>
    </w:p>
    <w:p w14:paraId="0840BC93">
      <w:pPr>
        <w:pStyle w:val="37"/>
        <w:spacing w:line="460" w:lineRule="exact"/>
        <w:ind w:left="0" w:leftChars="0" w:firstLine="496" w:firstLineChars="200"/>
        <w:rPr>
          <w:rFonts w:hint="eastAsia" w:cs="宋体"/>
          <w:sz w:val="24"/>
          <w:szCs w:val="24"/>
        </w:rPr>
      </w:pPr>
      <w:r>
        <w:rPr>
          <w:rFonts w:hint="eastAsia" w:cs="宋体"/>
          <w:sz w:val="24"/>
          <w:szCs w:val="24"/>
        </w:rPr>
        <w:t>按照竞争性磋商响应文件初审、澄清有关问题、分别磋商、二次报价、比较与评审、推荐成交候选人名单。在上一步评审中被认定为无效磋商者，不进入下一步的评审。</w:t>
      </w:r>
    </w:p>
    <w:p w14:paraId="01166702">
      <w:pPr>
        <w:spacing w:line="360" w:lineRule="auto"/>
        <w:ind w:firstLine="482" w:firstLineChars="200"/>
        <w:outlineLvl w:val="2"/>
        <w:rPr>
          <w:rFonts w:hint="eastAsia" w:hAnsi="宋体" w:cs="宋体"/>
          <w:b/>
          <w:bCs/>
          <w:szCs w:val="24"/>
        </w:rPr>
      </w:pPr>
      <w:r>
        <w:rPr>
          <w:rFonts w:hint="eastAsia" w:hAnsi="宋体" w:cs="宋体"/>
          <w:b/>
          <w:bCs/>
          <w:szCs w:val="24"/>
        </w:rPr>
        <w:t>1、对磋商响应文件的初审</w:t>
      </w:r>
    </w:p>
    <w:p w14:paraId="48A7521F">
      <w:pPr>
        <w:tabs>
          <w:tab w:val="left" w:pos="0"/>
        </w:tabs>
        <w:adjustRightInd w:val="0"/>
        <w:snapToGrid w:val="0"/>
        <w:spacing w:line="460" w:lineRule="exact"/>
        <w:ind w:firstLine="470" w:firstLineChars="196"/>
        <w:rPr>
          <w:rFonts w:hint="eastAsia" w:hAnsi="宋体" w:cs="宋体"/>
          <w:color w:val="000000"/>
        </w:rPr>
      </w:pPr>
      <w:r>
        <w:rPr>
          <w:rFonts w:hint="eastAsia" w:hAnsi="宋体" w:cs="宋体"/>
          <w:color w:val="000000"/>
        </w:rPr>
        <w:t>1.1资格性审查：采购人或代理机构将依据本章第2.1.1项规定的评审标准对磋商响应文件进行资格性审查。有一项不符合评审标准的，将被视为未实质性响应磋商文件，其磋商响应文件将按无效文件处理。</w:t>
      </w:r>
    </w:p>
    <w:p w14:paraId="6ADFBAA4">
      <w:pPr>
        <w:spacing w:line="460" w:lineRule="exact"/>
        <w:ind w:firstLine="480" w:firstLineChars="200"/>
        <w:rPr>
          <w:rFonts w:hint="eastAsia" w:hAnsi="宋体" w:cs="宋体"/>
          <w:color w:val="000000"/>
        </w:rPr>
      </w:pPr>
      <w:r>
        <w:rPr>
          <w:rFonts w:hint="eastAsia" w:hAnsi="宋体" w:cs="宋体"/>
          <w:color w:val="000000"/>
        </w:rPr>
        <w:t>1.2符合性审查：磋商小组根据本章第2.1.2项规定的评审标准对磋商响应文件进行符合性评审。有一项不符合评审标准的，将被视为未实质性响应磋商文件，其磋商响应文件将按无效文件处理。</w:t>
      </w:r>
    </w:p>
    <w:p w14:paraId="4A40C913">
      <w:pPr>
        <w:spacing w:line="460" w:lineRule="exact"/>
        <w:ind w:firstLine="480" w:firstLineChars="200"/>
        <w:rPr>
          <w:rFonts w:hint="eastAsia" w:hAnsi="宋体" w:cs="宋体"/>
          <w:szCs w:val="24"/>
        </w:rPr>
      </w:pPr>
      <w:r>
        <w:rPr>
          <w:rFonts w:hint="eastAsia" w:hAnsi="宋体" w:cs="宋体"/>
          <w:color w:val="000000"/>
        </w:rPr>
        <w:t>在资格性审查阶段，不符合磋商文件要求的，不得进入符合性审查，在符合性审查时未通过的，不得进入后续评审环节。</w:t>
      </w:r>
    </w:p>
    <w:p w14:paraId="3F55F101">
      <w:pPr>
        <w:spacing w:line="360" w:lineRule="auto"/>
        <w:ind w:firstLine="482" w:firstLineChars="200"/>
        <w:outlineLvl w:val="2"/>
        <w:rPr>
          <w:rFonts w:hint="eastAsia" w:hAnsi="宋体" w:cs="宋体"/>
          <w:b/>
          <w:bCs/>
          <w:szCs w:val="24"/>
        </w:rPr>
      </w:pPr>
      <w:r>
        <w:rPr>
          <w:rFonts w:hint="eastAsia" w:hAnsi="宋体" w:cs="宋体"/>
          <w:b/>
          <w:bCs/>
          <w:szCs w:val="24"/>
        </w:rPr>
        <w:t>2、磋商响应文件的澄清</w:t>
      </w:r>
    </w:p>
    <w:p w14:paraId="3B368843">
      <w:pPr>
        <w:spacing w:line="460" w:lineRule="exact"/>
        <w:ind w:firstLine="496" w:firstLineChars="200"/>
        <w:rPr>
          <w:rFonts w:hint="eastAsia" w:hAnsi="宋体" w:cs="宋体"/>
          <w:bCs/>
          <w:spacing w:val="4"/>
          <w:szCs w:val="24"/>
        </w:rPr>
      </w:pPr>
      <w:r>
        <w:rPr>
          <w:rFonts w:hint="eastAsia" w:hAnsi="宋体" w:cs="宋体"/>
          <w:bCs/>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0438B007">
      <w:pPr>
        <w:spacing w:line="460" w:lineRule="exact"/>
        <w:ind w:firstLine="480" w:firstLineChars="200"/>
        <w:rPr>
          <w:rFonts w:hint="eastAsia" w:hAnsi="宋体" w:cs="宋体"/>
          <w:bCs/>
          <w:spacing w:val="4"/>
          <w:szCs w:val="24"/>
        </w:rPr>
      </w:pPr>
      <w:r>
        <w:rPr>
          <w:rFonts w:hint="eastAsia" w:hAnsi="宋体" w:cs="宋体"/>
          <w:color w:val="000000"/>
          <w:szCs w:val="24"/>
        </w:rPr>
        <w:t>2.2有效的书面澄清材料，是磋商响应文件的补充材料，成为磋商响应文件的组成部分。</w:t>
      </w:r>
    </w:p>
    <w:p w14:paraId="752596F7">
      <w:pPr>
        <w:spacing w:line="460" w:lineRule="exact"/>
        <w:ind w:firstLine="482" w:firstLineChars="200"/>
        <w:rPr>
          <w:rFonts w:hint="eastAsia" w:hAnsi="宋体" w:cs="宋体"/>
          <w:szCs w:val="24"/>
        </w:rPr>
      </w:pPr>
      <w:r>
        <w:rPr>
          <w:rFonts w:hint="eastAsia" w:hAnsi="宋体" w:cs="宋体"/>
          <w:b/>
          <w:bCs/>
          <w:szCs w:val="24"/>
        </w:rPr>
        <w:t>3、磋商：</w:t>
      </w:r>
      <w:r>
        <w:rPr>
          <w:rFonts w:hint="eastAsia" w:hAnsi="宋体" w:cs="宋体"/>
          <w:szCs w:val="24"/>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的内容，需经采购人代表确认。</w:t>
      </w:r>
    </w:p>
    <w:p w14:paraId="31EAB5AE">
      <w:pPr>
        <w:spacing w:line="360" w:lineRule="auto"/>
        <w:ind w:firstLine="482" w:firstLineChars="200"/>
        <w:outlineLvl w:val="2"/>
        <w:rPr>
          <w:rFonts w:hint="eastAsia" w:hAnsi="宋体" w:cs="宋体"/>
          <w:b/>
          <w:bCs/>
          <w:szCs w:val="24"/>
        </w:rPr>
      </w:pPr>
      <w:r>
        <w:rPr>
          <w:rFonts w:hint="eastAsia" w:hAnsi="宋体" w:cs="宋体"/>
          <w:b/>
          <w:bCs/>
          <w:szCs w:val="24"/>
        </w:rPr>
        <w:t>4、磋商过程中的实质性变动</w:t>
      </w:r>
    </w:p>
    <w:p w14:paraId="7FD34F19">
      <w:pPr>
        <w:spacing w:line="360" w:lineRule="auto"/>
        <w:ind w:firstLine="480" w:firstLineChars="200"/>
        <w:rPr>
          <w:rFonts w:hint="eastAsia" w:hAnsi="宋体" w:cs="宋体"/>
          <w:szCs w:val="24"/>
        </w:rPr>
      </w:pPr>
      <w:r>
        <w:rPr>
          <w:rFonts w:hint="eastAsia" w:hAnsi="宋体" w:cs="宋体"/>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7639C871">
      <w:pPr>
        <w:spacing w:line="360" w:lineRule="auto"/>
        <w:ind w:firstLine="480" w:firstLineChars="200"/>
        <w:rPr>
          <w:rFonts w:hint="eastAsia" w:hAnsi="宋体" w:cs="宋体"/>
        </w:rPr>
      </w:pPr>
      <w:r>
        <w:rPr>
          <w:rFonts w:hint="eastAsia" w:hAnsi="宋体" w:cs="宋体"/>
          <w:szCs w:val="24"/>
        </w:rPr>
        <w:t>4.2对竞争性磋商文件做出的实质性变动是磋商文件的有效组成部分，磋商小组应当及时以书面形式通知所有参加磋商的供应商。</w:t>
      </w:r>
    </w:p>
    <w:p w14:paraId="29883BDD">
      <w:pPr>
        <w:spacing w:line="480" w:lineRule="exact"/>
        <w:ind w:left="480"/>
        <w:outlineLvl w:val="2"/>
        <w:rPr>
          <w:rFonts w:hint="eastAsia" w:hAnsi="宋体" w:cs="宋体"/>
          <w:b/>
          <w:bCs/>
          <w:szCs w:val="24"/>
        </w:rPr>
      </w:pPr>
      <w:r>
        <w:rPr>
          <w:rFonts w:hint="eastAsia" w:hAnsi="宋体" w:cs="宋体"/>
          <w:b/>
          <w:bCs/>
          <w:szCs w:val="24"/>
        </w:rPr>
        <w:t>5、综合评审</w:t>
      </w:r>
    </w:p>
    <w:p w14:paraId="172B890C">
      <w:pPr>
        <w:spacing w:line="480" w:lineRule="exact"/>
        <w:ind w:firstLine="480" w:firstLineChars="200"/>
        <w:rPr>
          <w:rFonts w:hint="eastAsia" w:hAnsi="宋体" w:cs="宋体"/>
          <w:szCs w:val="24"/>
        </w:rPr>
      </w:pPr>
      <w:r>
        <w:rPr>
          <w:rFonts w:hint="eastAsia" w:hAnsi="宋体" w:cs="宋体"/>
          <w:szCs w:val="24"/>
        </w:rPr>
        <w:t>对于经初审合格的所有供应商，由磋商小组各成员依据磋商响应文件和最终报价，按照《评标因素及权重分值表》规定的内容独立进行综合评价、比较打分，然后汇总每个供应商的得分，从高到低依次排序，推荐成交候选人。</w:t>
      </w:r>
    </w:p>
    <w:p w14:paraId="251AFA0D">
      <w:pPr>
        <w:spacing w:line="360" w:lineRule="auto"/>
        <w:ind w:firstLine="482" w:firstLineChars="200"/>
        <w:outlineLvl w:val="2"/>
        <w:rPr>
          <w:rFonts w:hint="eastAsia" w:hAnsi="宋体" w:cs="宋体"/>
          <w:b/>
          <w:bCs/>
          <w:szCs w:val="24"/>
        </w:rPr>
      </w:pPr>
      <w:r>
        <w:rPr>
          <w:rFonts w:hint="eastAsia" w:hAnsi="宋体" w:cs="宋体"/>
          <w:b/>
          <w:bCs/>
          <w:szCs w:val="24"/>
        </w:rPr>
        <w:t>6、推荐成交候选人</w:t>
      </w:r>
    </w:p>
    <w:p w14:paraId="3A16E2C5">
      <w:pPr>
        <w:spacing w:line="360" w:lineRule="auto"/>
        <w:ind w:firstLine="480" w:firstLineChars="200"/>
        <w:rPr>
          <w:rFonts w:hint="eastAsia" w:hAnsi="宋体" w:cs="宋体"/>
          <w:szCs w:val="24"/>
        </w:rPr>
      </w:pPr>
      <w:r>
        <w:rPr>
          <w:rFonts w:hint="eastAsia" w:hAnsi="宋体" w:cs="宋体"/>
          <w:szCs w:val="24"/>
        </w:rPr>
        <w:t>磋商小组完成评审后，向采购人提出书面评审，并推荐1-3名成交候选人，标明排列顺序。</w:t>
      </w:r>
    </w:p>
    <w:p w14:paraId="410A21E8">
      <w:pPr>
        <w:spacing w:line="360" w:lineRule="auto"/>
        <w:outlineLvl w:val="1"/>
        <w:rPr>
          <w:rFonts w:hint="eastAsia" w:hAnsi="宋体" w:cs="宋体"/>
          <w:b/>
          <w:szCs w:val="24"/>
        </w:rPr>
      </w:pPr>
      <w:r>
        <w:rPr>
          <w:rFonts w:hint="eastAsia" w:hAnsi="宋体" w:cs="宋体"/>
          <w:b/>
          <w:szCs w:val="24"/>
        </w:rPr>
        <w:t>四、磋商小组当履行下列义务</w:t>
      </w:r>
    </w:p>
    <w:p w14:paraId="7A430C86">
      <w:pPr>
        <w:spacing w:line="360" w:lineRule="auto"/>
        <w:ind w:firstLine="480" w:firstLineChars="200"/>
        <w:rPr>
          <w:rFonts w:hint="eastAsia" w:hAnsi="宋体" w:cs="宋体"/>
          <w:szCs w:val="24"/>
        </w:rPr>
      </w:pPr>
      <w:r>
        <w:rPr>
          <w:rFonts w:hint="eastAsia" w:hAnsi="宋体" w:cs="宋体"/>
          <w:szCs w:val="24"/>
        </w:rPr>
        <w:t>1、遵纪守法，客观、公正、廉洁地履行职责；</w:t>
      </w:r>
    </w:p>
    <w:p w14:paraId="7D0E7D56">
      <w:pPr>
        <w:spacing w:line="360" w:lineRule="auto"/>
        <w:ind w:firstLine="480" w:firstLineChars="200"/>
        <w:rPr>
          <w:rFonts w:hint="eastAsia" w:hAnsi="宋体" w:cs="宋体"/>
          <w:szCs w:val="24"/>
        </w:rPr>
      </w:pPr>
      <w:r>
        <w:rPr>
          <w:rFonts w:hint="eastAsia" w:hAnsi="宋体" w:cs="宋体"/>
          <w:szCs w:val="24"/>
        </w:rPr>
        <w:t>2、根据采购文件的规定独立进行评审，对个人的评审意见承担法律责任；</w:t>
      </w:r>
    </w:p>
    <w:p w14:paraId="663749C2">
      <w:pPr>
        <w:spacing w:line="360" w:lineRule="auto"/>
        <w:ind w:firstLine="480" w:firstLineChars="200"/>
        <w:rPr>
          <w:rFonts w:hint="eastAsia" w:hAnsi="宋体" w:cs="宋体"/>
          <w:szCs w:val="24"/>
        </w:rPr>
      </w:pPr>
      <w:r>
        <w:rPr>
          <w:rFonts w:hint="eastAsia" w:hAnsi="宋体" w:cs="宋体"/>
          <w:szCs w:val="24"/>
        </w:rPr>
        <w:t>3、参与评审报告的起草；</w:t>
      </w:r>
    </w:p>
    <w:p w14:paraId="197A93A9">
      <w:pPr>
        <w:spacing w:line="360" w:lineRule="auto"/>
        <w:ind w:firstLine="480" w:firstLineChars="200"/>
        <w:rPr>
          <w:rFonts w:hint="eastAsia" w:hAnsi="宋体" w:cs="宋体"/>
          <w:szCs w:val="24"/>
        </w:rPr>
      </w:pPr>
      <w:r>
        <w:rPr>
          <w:rFonts w:hint="eastAsia" w:hAnsi="宋体" w:cs="宋体"/>
          <w:szCs w:val="24"/>
        </w:rPr>
        <w:t>4、配合采购人、采购代理机构答复供应商提出的质疑；</w:t>
      </w:r>
    </w:p>
    <w:p w14:paraId="302CB08B">
      <w:pPr>
        <w:spacing w:line="360" w:lineRule="auto"/>
        <w:ind w:firstLine="480" w:firstLineChars="200"/>
        <w:rPr>
          <w:rFonts w:hint="eastAsia" w:hAnsi="宋体" w:cs="宋体"/>
          <w:szCs w:val="24"/>
        </w:rPr>
      </w:pPr>
      <w:r>
        <w:rPr>
          <w:rFonts w:hint="eastAsia" w:hAnsi="宋体" w:cs="宋体"/>
          <w:szCs w:val="24"/>
        </w:rPr>
        <w:t>5、配合财政部门的投诉处理和监督检查工作。</w:t>
      </w:r>
    </w:p>
    <w:p w14:paraId="2035E868">
      <w:pPr>
        <w:pStyle w:val="19"/>
        <w:widowControl w:val="0"/>
        <w:spacing w:line="360" w:lineRule="auto"/>
        <w:ind w:firstLine="0" w:firstLineChars="0"/>
        <w:outlineLvl w:val="1"/>
        <w:rPr>
          <w:rFonts w:hint="eastAsia" w:ascii="宋体" w:hAnsi="宋体" w:cs="宋体"/>
          <w:b/>
          <w:bCs/>
          <w:spacing w:val="4"/>
          <w:sz w:val="24"/>
          <w:szCs w:val="24"/>
        </w:rPr>
      </w:pPr>
      <w:r>
        <w:rPr>
          <w:rFonts w:hint="eastAsia" w:ascii="宋体" w:hAnsi="宋体" w:cs="宋体"/>
          <w:b/>
          <w:sz w:val="24"/>
          <w:szCs w:val="24"/>
        </w:rPr>
        <w:t>五、</w:t>
      </w:r>
      <w:r>
        <w:rPr>
          <w:rFonts w:hint="eastAsia" w:ascii="宋体" w:hAnsi="宋体" w:cs="宋体"/>
          <w:b/>
          <w:bCs/>
          <w:spacing w:val="4"/>
          <w:sz w:val="24"/>
          <w:szCs w:val="24"/>
        </w:rPr>
        <w:t>无效响应文件</w:t>
      </w:r>
    </w:p>
    <w:p w14:paraId="1C57D6C9">
      <w:pPr>
        <w:spacing w:line="360" w:lineRule="auto"/>
        <w:ind w:firstLine="482" w:firstLineChars="200"/>
        <w:rPr>
          <w:rFonts w:hint="eastAsia" w:hAnsi="宋体" w:cs="宋体"/>
          <w:b/>
          <w:szCs w:val="24"/>
        </w:rPr>
      </w:pPr>
      <w:r>
        <w:rPr>
          <w:rFonts w:hint="eastAsia" w:hAnsi="宋体" w:cs="宋体"/>
          <w:b/>
          <w:szCs w:val="24"/>
        </w:rPr>
        <w:t>出现下列情形之一的，磋商响应文件无效：</w:t>
      </w:r>
    </w:p>
    <w:p w14:paraId="6A33C187">
      <w:pPr>
        <w:tabs>
          <w:tab w:val="left" w:pos="1260"/>
        </w:tabs>
        <w:spacing w:line="360" w:lineRule="auto"/>
        <w:ind w:firstLine="480" w:firstLineChars="200"/>
        <w:rPr>
          <w:rFonts w:hint="eastAsia" w:hAnsi="宋体" w:cs="宋体"/>
          <w:szCs w:val="24"/>
        </w:rPr>
      </w:pPr>
      <w:r>
        <w:rPr>
          <w:rFonts w:hint="eastAsia" w:hAnsi="宋体" w:cs="宋体"/>
          <w:szCs w:val="24"/>
        </w:rPr>
        <w:t>1、没有按照竞争性磋商文件要求提供的竞争性磋商响应文件或竞争性磋商响应文件构成有重大缺项；</w:t>
      </w:r>
    </w:p>
    <w:p w14:paraId="71C70B57">
      <w:pPr>
        <w:tabs>
          <w:tab w:val="left" w:pos="1260"/>
        </w:tabs>
        <w:spacing w:line="360" w:lineRule="auto"/>
        <w:ind w:firstLine="480" w:firstLineChars="200"/>
        <w:rPr>
          <w:rFonts w:hint="eastAsia" w:hAnsi="宋体" w:cs="宋体"/>
          <w:szCs w:val="24"/>
        </w:rPr>
      </w:pPr>
      <w:r>
        <w:rPr>
          <w:rFonts w:hint="eastAsia" w:hAnsi="宋体" w:cs="宋体"/>
          <w:szCs w:val="24"/>
        </w:rPr>
        <w:t>2、竞争性磋商响应文件未按竞争性磋商文件要求密封、签署、盖章的；</w:t>
      </w:r>
    </w:p>
    <w:p w14:paraId="456D9ADB">
      <w:pPr>
        <w:tabs>
          <w:tab w:val="left" w:pos="1260"/>
        </w:tabs>
        <w:spacing w:line="360" w:lineRule="auto"/>
        <w:ind w:firstLine="480" w:firstLineChars="200"/>
        <w:rPr>
          <w:rFonts w:hint="eastAsia" w:hAnsi="宋体" w:cs="宋体"/>
          <w:szCs w:val="24"/>
        </w:rPr>
      </w:pPr>
      <w:r>
        <w:rPr>
          <w:rFonts w:hint="eastAsia" w:hAnsi="宋体" w:cs="宋体"/>
          <w:szCs w:val="24"/>
        </w:rPr>
        <w:t>3、供应商未按竞争性磋商文件要求提交磋商保证金；</w:t>
      </w:r>
    </w:p>
    <w:p w14:paraId="129BA6BF">
      <w:pPr>
        <w:tabs>
          <w:tab w:val="left" w:pos="1260"/>
        </w:tabs>
        <w:spacing w:line="360" w:lineRule="auto"/>
        <w:ind w:firstLine="480" w:firstLineChars="200"/>
        <w:rPr>
          <w:rFonts w:hint="eastAsia" w:hAnsi="宋体" w:cs="宋体"/>
          <w:szCs w:val="24"/>
        </w:rPr>
      </w:pPr>
      <w:r>
        <w:rPr>
          <w:rFonts w:hint="eastAsia" w:hAnsi="宋体" w:cs="宋体"/>
          <w:szCs w:val="24"/>
        </w:rPr>
        <w:t>4、资格证明文件不全的或无效的，或不符合国家规定的；</w:t>
      </w:r>
    </w:p>
    <w:p w14:paraId="22314858">
      <w:pPr>
        <w:tabs>
          <w:tab w:val="left" w:pos="1260"/>
        </w:tabs>
        <w:spacing w:line="360" w:lineRule="auto"/>
        <w:ind w:firstLine="480" w:firstLineChars="200"/>
        <w:rPr>
          <w:rFonts w:hint="eastAsia" w:hAnsi="宋体" w:cs="宋体"/>
          <w:szCs w:val="24"/>
        </w:rPr>
      </w:pPr>
      <w:r>
        <w:rPr>
          <w:rFonts w:hint="eastAsia" w:hAnsi="宋体" w:cs="宋体"/>
          <w:szCs w:val="24"/>
        </w:rPr>
        <w:t>5、</w:t>
      </w:r>
      <w:r>
        <w:rPr>
          <w:rFonts w:hint="eastAsia" w:hAnsi="宋体" w:cs="宋体"/>
          <w:spacing w:val="-6"/>
          <w:szCs w:val="24"/>
        </w:rPr>
        <w:t>无磋商有效期或有效期达不到竞争性磋商文件要求的</w:t>
      </w:r>
      <w:r>
        <w:rPr>
          <w:rFonts w:hint="eastAsia" w:hAnsi="宋体" w:cs="宋体"/>
          <w:szCs w:val="24"/>
        </w:rPr>
        <w:t>；</w:t>
      </w:r>
    </w:p>
    <w:p w14:paraId="6954A154">
      <w:pPr>
        <w:tabs>
          <w:tab w:val="left" w:pos="1260"/>
        </w:tabs>
        <w:spacing w:line="360" w:lineRule="auto"/>
        <w:ind w:firstLine="480" w:firstLineChars="200"/>
        <w:rPr>
          <w:rFonts w:hint="eastAsia" w:hAnsi="宋体" w:cs="宋体"/>
          <w:szCs w:val="24"/>
        </w:rPr>
      </w:pPr>
      <w:r>
        <w:rPr>
          <w:rFonts w:hint="eastAsia" w:hAnsi="宋体" w:cs="宋体"/>
          <w:szCs w:val="24"/>
        </w:rPr>
        <w:t>6、供应商有串通磋商、以他人名义磋商、行贿、提供虚假证明（包括第三方提供的虚假证明），开具虚假资质，出现虚假应答的，除按无效文件处理外，还将按照政府采购的有关规定进行处罚；</w:t>
      </w:r>
    </w:p>
    <w:p w14:paraId="7A2ED72D">
      <w:pPr>
        <w:spacing w:line="360" w:lineRule="auto"/>
        <w:ind w:firstLine="480" w:firstLineChars="200"/>
        <w:rPr>
          <w:rFonts w:hint="eastAsia" w:hAnsi="宋体" w:cs="宋体"/>
          <w:szCs w:val="24"/>
        </w:rPr>
      </w:pPr>
      <w:r>
        <w:rPr>
          <w:rFonts w:hint="eastAsia" w:hAnsi="宋体" w:cs="宋体"/>
          <w:szCs w:val="24"/>
        </w:rPr>
        <w:t>7、磋商报价超过竞争性磋商文件公布的采购预算的。</w:t>
      </w:r>
    </w:p>
    <w:p w14:paraId="2BF3371F">
      <w:pPr>
        <w:pStyle w:val="42"/>
        <w:spacing w:before="0" w:beforeAutospacing="0" w:after="0" w:afterAutospacing="0" w:line="500" w:lineRule="exact"/>
        <w:ind w:firstLine="480" w:firstLineChars="200"/>
        <w:jc w:val="both"/>
        <w:rPr>
          <w:rFonts w:hint="eastAsia" w:cs="宋体"/>
        </w:rPr>
      </w:pPr>
      <w:r>
        <w:rPr>
          <w:rFonts w:hint="eastAsia" w:cs="宋体"/>
        </w:rPr>
        <w:t>8、竞争性磋商响应文件含有采购人不能接受的附加条件的；</w:t>
      </w:r>
    </w:p>
    <w:p w14:paraId="57BF2045">
      <w:pPr>
        <w:pStyle w:val="42"/>
        <w:spacing w:before="0" w:beforeAutospacing="0" w:after="0" w:afterAutospacing="0" w:line="500" w:lineRule="exact"/>
        <w:ind w:firstLine="480" w:firstLineChars="200"/>
        <w:jc w:val="both"/>
        <w:rPr>
          <w:rFonts w:hint="eastAsia" w:cs="宋体"/>
        </w:rPr>
      </w:pPr>
      <w:r>
        <w:rPr>
          <w:rFonts w:hint="eastAsia" w:cs="宋体"/>
        </w:rPr>
        <w:t>9、供应商被列入失信被执行人、重大税收违法失信主体名单、政府采购严重违法失信行为记录名单的；</w:t>
      </w:r>
    </w:p>
    <w:p w14:paraId="4B88018A">
      <w:pPr>
        <w:spacing w:line="500" w:lineRule="exact"/>
        <w:ind w:firstLine="480" w:firstLineChars="200"/>
        <w:rPr>
          <w:rFonts w:hint="eastAsia" w:hAnsi="宋体" w:cs="宋体"/>
          <w:szCs w:val="24"/>
        </w:rPr>
      </w:pPr>
      <w:r>
        <w:rPr>
          <w:rFonts w:hint="eastAsia" w:hAnsi="宋体" w:cs="宋体"/>
          <w:szCs w:val="24"/>
        </w:rPr>
        <w:t>10、如因供应商自身原因未携带加密数字认证证书造成无法解密响应文件，按无效磋商处理；</w:t>
      </w:r>
    </w:p>
    <w:p w14:paraId="0595F763">
      <w:pPr>
        <w:spacing w:line="360" w:lineRule="auto"/>
        <w:ind w:firstLine="480" w:firstLineChars="200"/>
        <w:rPr>
          <w:rFonts w:hint="eastAsia" w:hAnsi="宋体" w:cs="宋体"/>
          <w:b/>
          <w:szCs w:val="24"/>
        </w:rPr>
      </w:pPr>
      <w:r>
        <w:rPr>
          <w:rFonts w:hint="eastAsia" w:hAnsi="宋体" w:cs="宋体"/>
          <w:szCs w:val="24"/>
        </w:rPr>
        <w:t>11、法律、法规规定的其他无效情形。</w:t>
      </w:r>
    </w:p>
    <w:p w14:paraId="1B4127F0">
      <w:pPr>
        <w:spacing w:line="460" w:lineRule="exact"/>
        <w:jc w:val="left"/>
        <w:rPr>
          <w:rFonts w:hint="eastAsia" w:hAnsi="宋体" w:cs="宋体"/>
          <w:b/>
          <w:szCs w:val="24"/>
        </w:rPr>
      </w:pPr>
      <w:r>
        <w:rPr>
          <w:rFonts w:hint="eastAsia" w:hAnsi="宋体" w:cs="宋体"/>
          <w:b/>
          <w:szCs w:val="24"/>
        </w:rPr>
        <w:t>六、政策性扣减</w:t>
      </w:r>
    </w:p>
    <w:p w14:paraId="25A65843">
      <w:pPr>
        <w:spacing w:line="460" w:lineRule="exact"/>
        <w:ind w:firstLine="482" w:firstLineChars="200"/>
        <w:jc w:val="left"/>
        <w:rPr>
          <w:rFonts w:hint="eastAsia" w:hAnsi="宋体" w:cs="宋体"/>
          <w:b/>
          <w:bCs/>
          <w:szCs w:val="24"/>
        </w:rPr>
      </w:pPr>
      <w:r>
        <w:rPr>
          <w:rFonts w:hint="eastAsia" w:hAnsi="宋体" w:cs="宋体"/>
          <w:b/>
          <w:bCs/>
          <w:szCs w:val="24"/>
        </w:rPr>
        <w:t>1、政策性扣减范围</w:t>
      </w:r>
    </w:p>
    <w:p w14:paraId="27D32315">
      <w:pPr>
        <w:spacing w:line="460" w:lineRule="exact"/>
        <w:ind w:firstLine="480" w:firstLineChars="200"/>
        <w:jc w:val="left"/>
        <w:rPr>
          <w:rFonts w:hint="eastAsia" w:hAnsi="宋体" w:cs="宋体"/>
          <w:szCs w:val="24"/>
        </w:rPr>
      </w:pPr>
      <w:r>
        <w:rPr>
          <w:rFonts w:hint="eastAsia" w:hAnsi="宋体" w:cs="宋体"/>
          <w:szCs w:val="24"/>
        </w:rPr>
        <w:t>1.1供应商符合小型、微型企业或监狱企业、残疾人福利性单位条件的，其磋商报价价格评审时将按相应比例进行扣减。</w:t>
      </w:r>
    </w:p>
    <w:p w14:paraId="48083F04">
      <w:pPr>
        <w:spacing w:line="460" w:lineRule="exact"/>
        <w:ind w:firstLine="480" w:firstLineChars="200"/>
        <w:jc w:val="left"/>
        <w:rPr>
          <w:rFonts w:hint="eastAsia" w:hAnsi="宋体" w:cs="宋体"/>
          <w:szCs w:val="24"/>
        </w:rPr>
      </w:pPr>
      <w:r>
        <w:rPr>
          <w:rFonts w:hint="eastAsia" w:hAnsi="宋体" w:cs="宋体"/>
          <w:szCs w:val="24"/>
        </w:rPr>
        <w:t>1.2依照&lt;关于印发《政府采购促进中小企业发展暂行办法》的通知&gt;（财库(2011〕181号）的规定，小型、微型企业应当同时符合以下条件：</w:t>
      </w:r>
    </w:p>
    <w:p w14:paraId="13AA488F">
      <w:pPr>
        <w:spacing w:line="460" w:lineRule="exact"/>
        <w:ind w:firstLine="480" w:firstLineChars="200"/>
        <w:jc w:val="left"/>
        <w:rPr>
          <w:rFonts w:hint="eastAsia" w:hAnsi="宋体" w:cs="宋体"/>
          <w:szCs w:val="24"/>
        </w:rPr>
      </w:pPr>
      <w:r>
        <w:rPr>
          <w:rFonts w:hint="eastAsia" w:hAnsi="宋体" w:cs="宋体"/>
          <w:szCs w:val="24"/>
        </w:rPr>
        <w:t>1.2.1符合中小企业划分标准（中小企业划分标准是指国务院有关部门根据企业从业人员、营业收入、资产总额等指标制定的中小企业划型标准（工信部联企业〔2011〕300号））。</w:t>
      </w:r>
    </w:p>
    <w:p w14:paraId="6266CEA1">
      <w:pPr>
        <w:spacing w:line="460" w:lineRule="exact"/>
        <w:ind w:firstLine="480" w:firstLineChars="200"/>
        <w:jc w:val="left"/>
        <w:rPr>
          <w:rFonts w:hint="eastAsia" w:hAnsi="宋体" w:cs="宋体"/>
          <w:szCs w:val="24"/>
        </w:rPr>
      </w:pPr>
      <w:r>
        <w:rPr>
          <w:rFonts w:hint="eastAsia" w:hAnsi="宋体" w:cs="宋体"/>
          <w:szCs w:val="24"/>
        </w:rPr>
        <w:t>1.2.2提供本企业制造的货物、承担的工程或者服务，或者提供其他中小企业制造的货物，不包括提供或使用大型企业注册商标的货物。</w:t>
      </w:r>
    </w:p>
    <w:p w14:paraId="0FD4BAC2">
      <w:pPr>
        <w:spacing w:line="460" w:lineRule="exact"/>
        <w:ind w:firstLine="480" w:firstLineChars="200"/>
        <w:jc w:val="left"/>
        <w:rPr>
          <w:rFonts w:hint="eastAsia" w:hAnsi="宋体" w:cs="宋体"/>
          <w:szCs w:val="24"/>
        </w:rPr>
      </w:pPr>
      <w:r>
        <w:rPr>
          <w:rFonts w:hint="eastAsia" w:hAnsi="宋体" w:cs="宋体"/>
          <w:szCs w:val="24"/>
        </w:rPr>
        <w:t>1.2.3小型、微型企业提供中型企业制造的货物的，视同为中型企业；小型、微型、中型企业提供大型企业制造的货物的，视同为大型企业。</w:t>
      </w:r>
    </w:p>
    <w:p w14:paraId="2989E17F">
      <w:pPr>
        <w:spacing w:line="460" w:lineRule="exact"/>
        <w:ind w:firstLine="480" w:firstLineChars="200"/>
        <w:rPr>
          <w:rFonts w:hint="eastAsia" w:hAnsi="宋体" w:cs="宋体"/>
          <w:szCs w:val="24"/>
        </w:rPr>
      </w:pPr>
      <w:r>
        <w:rPr>
          <w:rFonts w:hint="eastAsia" w:hAnsi="宋体" w:cs="宋体"/>
          <w:szCs w:val="24"/>
        </w:rPr>
        <w:t>1.3采购人拟采购产品属于优先采购节能、环境标志产品范围的，应当优先采购节能、环境标志产品；拟采购产品符合政府采购强制采购政策的，实行强制采购。</w:t>
      </w:r>
    </w:p>
    <w:p w14:paraId="090A9284">
      <w:pPr>
        <w:spacing w:line="460" w:lineRule="exact"/>
        <w:ind w:firstLine="480" w:firstLineChars="200"/>
        <w:rPr>
          <w:rFonts w:hint="eastAsia" w:hAnsi="宋体" w:cs="宋体"/>
          <w:szCs w:val="24"/>
        </w:rPr>
      </w:pPr>
      <w:r>
        <w:rPr>
          <w:rFonts w:hint="eastAsia" w:hAnsi="宋体" w:cs="宋体"/>
          <w:szCs w:val="24"/>
        </w:rPr>
        <w:t>1.3.1采购人依据节能产品、环境标志产品品目清单和节能、环境标志产品认证证书实施政府优先采购和强制采购。</w:t>
      </w:r>
    </w:p>
    <w:p w14:paraId="5A4352A7">
      <w:pPr>
        <w:spacing w:line="460" w:lineRule="exact"/>
        <w:ind w:firstLine="480" w:firstLineChars="200"/>
        <w:rPr>
          <w:rFonts w:hint="eastAsia" w:hAnsi="宋体" w:cs="宋体"/>
          <w:szCs w:val="24"/>
        </w:rPr>
      </w:pPr>
      <w:r>
        <w:rPr>
          <w:rFonts w:hint="eastAsia" w:hAnsi="宋体" w:cs="宋体"/>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3F235FE1">
      <w:pPr>
        <w:spacing w:line="460" w:lineRule="exact"/>
        <w:ind w:firstLine="480" w:firstLineChars="200"/>
        <w:rPr>
          <w:rFonts w:hint="eastAsia" w:hAnsi="宋体" w:cs="宋体"/>
          <w:color w:val="000000"/>
        </w:rPr>
      </w:pPr>
      <w:r>
        <w:rPr>
          <w:rFonts w:hint="eastAsia" w:hAnsi="宋体" w:cs="宋体"/>
          <w:szCs w:val="24"/>
        </w:rPr>
        <w:t>1.4监狱企业参加政府采购活动时，应当提供由省级以上监狱管理局、戒毒管理局(含新疆生产建设兵团)出具的属于监狱企业的证明文件。</w:t>
      </w:r>
      <w:r>
        <w:rPr>
          <w:rFonts w:hint="eastAsia" w:hAnsi="宋体" w:cs="宋体"/>
          <w:color w:val="000000"/>
        </w:rPr>
        <w:t>监狱企业参加政府采购活动时，视同小型、微型企业。</w:t>
      </w:r>
    </w:p>
    <w:p w14:paraId="0E7E1435">
      <w:pPr>
        <w:spacing w:line="460" w:lineRule="exact"/>
        <w:ind w:firstLine="480" w:firstLineChars="200"/>
        <w:rPr>
          <w:rFonts w:hint="eastAsia" w:hAnsi="宋体" w:cs="宋体"/>
          <w:color w:val="000000"/>
        </w:rPr>
      </w:pPr>
      <w:r>
        <w:rPr>
          <w:rFonts w:hint="eastAsia" w:hAnsi="宋体" w:cs="宋体"/>
          <w:szCs w:val="24"/>
        </w:rPr>
        <w:t>1.5符合条件的残疾人福利性单位在参加政府采购活动时，应当提供本通知规定的《残疾人福利性单位声明函》，并对声明的真实性负责。残疾人福利性单位</w:t>
      </w:r>
      <w:r>
        <w:rPr>
          <w:rFonts w:hint="eastAsia" w:hAnsi="宋体" w:cs="宋体"/>
          <w:color w:val="000000"/>
        </w:rPr>
        <w:t>参加政府采购活动时，视同小型、微型企业；</w:t>
      </w:r>
      <w:r>
        <w:rPr>
          <w:rFonts w:hint="eastAsia" w:hAnsi="宋体" w:cs="宋体"/>
          <w:szCs w:val="24"/>
        </w:rPr>
        <w:t>残疾人福利性单位属于小型、微型企业的，不重复享受政策。</w:t>
      </w:r>
    </w:p>
    <w:p w14:paraId="5C8E871C">
      <w:pPr>
        <w:spacing w:line="460" w:lineRule="exact"/>
        <w:ind w:firstLine="482" w:firstLineChars="200"/>
        <w:jc w:val="left"/>
        <w:rPr>
          <w:rFonts w:hint="eastAsia" w:hAnsi="宋体" w:cs="宋体"/>
          <w:b/>
          <w:bCs/>
          <w:szCs w:val="24"/>
        </w:rPr>
      </w:pPr>
      <w:r>
        <w:rPr>
          <w:rFonts w:hint="eastAsia" w:hAnsi="宋体" w:cs="宋体"/>
          <w:b/>
          <w:bCs/>
          <w:szCs w:val="24"/>
        </w:rPr>
        <w:t>2、政策性扣减方式</w:t>
      </w:r>
    </w:p>
    <w:p w14:paraId="30EC7506">
      <w:pPr>
        <w:spacing w:line="460" w:lineRule="exact"/>
        <w:ind w:firstLine="480" w:firstLineChars="200"/>
        <w:jc w:val="left"/>
        <w:rPr>
          <w:rFonts w:hint="eastAsia" w:hAnsi="宋体" w:cs="宋体"/>
          <w:szCs w:val="24"/>
        </w:rPr>
      </w:pPr>
      <w:r>
        <w:rPr>
          <w:rFonts w:hint="eastAsia" w:hAnsi="宋体" w:cs="宋体"/>
          <w:szCs w:val="24"/>
        </w:rPr>
        <w:t>2.1供应商为非联合体参与磋商的情况：</w:t>
      </w:r>
    </w:p>
    <w:p w14:paraId="0F2600F6">
      <w:pPr>
        <w:spacing w:line="460" w:lineRule="exact"/>
        <w:ind w:firstLine="480" w:firstLineChars="200"/>
        <w:jc w:val="left"/>
        <w:rPr>
          <w:rFonts w:hint="eastAsia" w:hAnsi="宋体" w:cs="宋体"/>
          <w:szCs w:val="24"/>
        </w:rPr>
      </w:pPr>
      <w:r>
        <w:rPr>
          <w:rFonts w:hint="eastAsia" w:hAnsi="宋体" w:cs="宋体"/>
          <w:szCs w:val="24"/>
        </w:rPr>
        <w:t>在磋商最终报价的基础上，对小微企业、监狱企业、残疾人福利性单位，按“磋商报价×10%”进行扣减</w:t>
      </w:r>
      <w:r>
        <w:rPr>
          <w:rFonts w:hint="eastAsia" w:hAnsi="宋体" w:cs="宋体"/>
          <w:b/>
          <w:bCs/>
          <w:szCs w:val="24"/>
        </w:rPr>
        <w:t>(注：本项目专门面向中小企业采购，根据财政部发布《政府采购促进中小企业发展政策问答》的规定，专门面向中小企业采购的项目或者采购包，不再执行价格评审优惠的扶持政策。）</w:t>
      </w:r>
      <w:r>
        <w:rPr>
          <w:rFonts w:hint="eastAsia" w:hAnsi="宋体" w:cs="宋体"/>
          <w:szCs w:val="24"/>
        </w:rPr>
        <w:t>；</w:t>
      </w:r>
    </w:p>
    <w:p w14:paraId="0E6C4D58">
      <w:pPr>
        <w:spacing w:line="460" w:lineRule="exact"/>
        <w:ind w:firstLine="480" w:firstLineChars="200"/>
        <w:rPr>
          <w:rFonts w:hint="eastAsia" w:hAnsi="宋体" w:cs="宋体"/>
          <w:szCs w:val="24"/>
        </w:rPr>
      </w:pPr>
      <w:r>
        <w:rPr>
          <w:rFonts w:hint="eastAsia" w:hAnsi="宋体" w:cs="宋体"/>
          <w:szCs w:val="24"/>
        </w:rPr>
        <w:t>2.2供应商为联合体参与磋商，且联合协议中约定小型或微型企业的协议合同金额占到联合体协议合同总金额30％以上的，按“磋商报价×2%”进行扣减；</w:t>
      </w:r>
    </w:p>
    <w:p w14:paraId="756F6F17">
      <w:pPr>
        <w:spacing w:line="460" w:lineRule="exact"/>
        <w:ind w:firstLine="480" w:firstLineChars="200"/>
        <w:rPr>
          <w:rFonts w:hint="eastAsia" w:hAnsi="宋体" w:cs="宋体"/>
          <w:szCs w:val="24"/>
        </w:rPr>
      </w:pPr>
      <w:r>
        <w:rPr>
          <w:rFonts w:hint="eastAsia" w:hAnsi="宋体" w:cs="宋体"/>
          <w:szCs w:val="24"/>
        </w:rPr>
        <w:t>2.3小微企业、监狱企业、残疾人福利性单位不重复享受优惠政策；</w:t>
      </w:r>
    </w:p>
    <w:p w14:paraId="5B1AA1D1">
      <w:pPr>
        <w:spacing w:line="460" w:lineRule="exact"/>
        <w:ind w:firstLine="480" w:firstLineChars="200"/>
        <w:rPr>
          <w:rFonts w:hint="eastAsia" w:hAnsi="宋体" w:cs="宋体"/>
          <w:szCs w:val="24"/>
        </w:rPr>
      </w:pPr>
      <w:r>
        <w:rPr>
          <w:rFonts w:hint="eastAsia" w:hAnsi="宋体" w:cs="宋体"/>
          <w:szCs w:val="24"/>
        </w:rPr>
        <w:t>2.4供应商享受支持中小型企业发展政策优惠的，可以同时享受节能、环境标志产品优先采购政策。</w:t>
      </w:r>
    </w:p>
    <w:p w14:paraId="5EBEA057">
      <w:pPr>
        <w:spacing w:line="460" w:lineRule="exact"/>
        <w:ind w:left="480" w:leftChars="200"/>
        <w:jc w:val="left"/>
        <w:rPr>
          <w:rFonts w:hint="eastAsia" w:hAnsi="宋体" w:cs="宋体"/>
          <w:b/>
          <w:bCs/>
          <w:szCs w:val="24"/>
        </w:rPr>
      </w:pPr>
      <w:r>
        <w:rPr>
          <w:rFonts w:hint="eastAsia" w:hAnsi="宋体" w:cs="宋体"/>
          <w:b/>
          <w:bCs/>
          <w:szCs w:val="24"/>
        </w:rPr>
        <w:t>3、成交价格=成交供应商的有效磋商报价。</w:t>
      </w:r>
    </w:p>
    <w:p w14:paraId="6B6C3B38">
      <w:pPr>
        <w:pStyle w:val="37"/>
        <w:spacing w:line="460" w:lineRule="exact"/>
        <w:ind w:left="0" w:leftChars="0" w:firstLine="0" w:firstLineChars="0"/>
        <w:rPr>
          <w:rFonts w:hint="eastAsia" w:cs="宋体"/>
          <w:b/>
          <w:sz w:val="24"/>
          <w:szCs w:val="24"/>
        </w:rPr>
      </w:pPr>
      <w:r>
        <w:rPr>
          <w:rFonts w:hint="eastAsia" w:cs="宋体"/>
          <w:b/>
          <w:sz w:val="24"/>
          <w:szCs w:val="24"/>
        </w:rPr>
        <w:t>七、成交：</w:t>
      </w:r>
    </w:p>
    <w:p w14:paraId="22468285">
      <w:pPr>
        <w:spacing w:line="460" w:lineRule="exact"/>
        <w:ind w:firstLine="496" w:firstLineChars="200"/>
        <w:rPr>
          <w:rFonts w:hint="eastAsia" w:hAnsi="宋体" w:cs="宋体"/>
          <w:spacing w:val="4"/>
          <w:szCs w:val="24"/>
        </w:rPr>
      </w:pPr>
      <w:r>
        <w:rPr>
          <w:rFonts w:hint="eastAsia" w:hAnsi="宋体" w:cs="宋体"/>
          <w:spacing w:val="4"/>
          <w:szCs w:val="24"/>
        </w:rPr>
        <w:t>1、磋商结果报告由磋商小组全体成员签字确认。</w:t>
      </w:r>
    </w:p>
    <w:p w14:paraId="5CF86FC5">
      <w:pPr>
        <w:spacing w:line="460" w:lineRule="exact"/>
        <w:ind w:firstLine="496" w:firstLineChars="200"/>
        <w:rPr>
          <w:rFonts w:hint="eastAsia" w:hAnsi="宋体" w:cs="宋体"/>
          <w:spacing w:val="4"/>
          <w:szCs w:val="24"/>
        </w:rPr>
      </w:pPr>
      <w:r>
        <w:rPr>
          <w:rFonts w:hint="eastAsia" w:hAnsi="宋体" w:cs="宋体"/>
          <w:spacing w:val="4"/>
          <w:szCs w:val="24"/>
        </w:rPr>
        <w:t>2、采购人根据磋商结果报告中推荐的成交候选人确定成交供应商，以复函通知采购代理机构。</w:t>
      </w:r>
    </w:p>
    <w:p w14:paraId="6D251F5C">
      <w:pPr>
        <w:spacing w:line="460" w:lineRule="exact"/>
        <w:rPr>
          <w:rFonts w:hint="eastAsia" w:hAnsi="宋体" w:cs="宋体"/>
          <w:b/>
          <w:bCs/>
          <w:spacing w:val="4"/>
          <w:kern w:val="2"/>
          <w:szCs w:val="24"/>
        </w:rPr>
      </w:pPr>
      <w:r>
        <w:rPr>
          <w:rFonts w:hint="eastAsia" w:hAnsi="宋体" w:cs="宋体"/>
          <w:b/>
          <w:szCs w:val="24"/>
        </w:rPr>
        <w:t>八、</w:t>
      </w:r>
      <w:r>
        <w:rPr>
          <w:rFonts w:hint="eastAsia" w:hAnsi="宋体" w:cs="宋体"/>
          <w:b/>
          <w:bCs/>
          <w:spacing w:val="4"/>
          <w:kern w:val="2"/>
          <w:szCs w:val="24"/>
        </w:rPr>
        <w:t>特殊情况的处理</w:t>
      </w:r>
    </w:p>
    <w:p w14:paraId="4EB7D8A4">
      <w:pPr>
        <w:spacing w:line="500" w:lineRule="exact"/>
        <w:ind w:firstLine="480" w:firstLineChars="200"/>
        <w:rPr>
          <w:rFonts w:hint="eastAsia" w:hAnsi="宋体" w:cs="宋体"/>
          <w:szCs w:val="24"/>
        </w:rPr>
      </w:pPr>
      <w:r>
        <w:rPr>
          <w:rFonts w:hint="eastAsia" w:hAnsi="宋体" w:cs="宋体"/>
          <w:szCs w:val="24"/>
        </w:rPr>
        <w:t>1、计算错误将按以下方法更正：</w:t>
      </w:r>
    </w:p>
    <w:p w14:paraId="2E630B5F">
      <w:pPr>
        <w:spacing w:line="500" w:lineRule="exact"/>
        <w:ind w:firstLine="480" w:firstLineChars="200"/>
        <w:rPr>
          <w:rFonts w:hint="eastAsia" w:hAnsi="宋体" w:cs="宋体"/>
          <w:szCs w:val="24"/>
        </w:rPr>
      </w:pPr>
      <w:r>
        <w:rPr>
          <w:rFonts w:hint="eastAsia" w:hAnsi="宋体" w:cs="宋体"/>
          <w:szCs w:val="24"/>
        </w:rPr>
        <w:t>（1）磋商响应文件中报价一览表(报价表)内容与磋商响应文件中相应内容不一致的，以报价一览表(报价表)为准。</w:t>
      </w:r>
    </w:p>
    <w:p w14:paraId="3537C09F">
      <w:pPr>
        <w:spacing w:line="500" w:lineRule="exact"/>
        <w:ind w:firstLine="480" w:firstLineChars="200"/>
        <w:rPr>
          <w:rFonts w:hint="eastAsia" w:hAnsi="宋体" w:cs="宋体"/>
          <w:szCs w:val="24"/>
        </w:rPr>
      </w:pPr>
      <w:r>
        <w:rPr>
          <w:rFonts w:hint="eastAsia" w:hAnsi="宋体" w:cs="宋体"/>
          <w:szCs w:val="24"/>
        </w:rPr>
        <w:t>（2）磋商响应文件的大写金额和小写金额不一致的，以大写金额为准；</w:t>
      </w:r>
    </w:p>
    <w:p w14:paraId="623BA8DB">
      <w:pPr>
        <w:spacing w:line="500" w:lineRule="exact"/>
        <w:ind w:firstLine="480" w:firstLineChars="200"/>
        <w:rPr>
          <w:rFonts w:hint="eastAsia" w:hAnsi="宋体" w:cs="宋体"/>
          <w:szCs w:val="24"/>
        </w:rPr>
      </w:pPr>
      <w:r>
        <w:rPr>
          <w:rFonts w:hint="eastAsia" w:hAnsi="宋体" w:cs="宋体"/>
          <w:szCs w:val="24"/>
        </w:rPr>
        <w:t>（3）单价金额小数点或者百分比有明显错位的，以报价一览表的总价为准，并修改单价；</w:t>
      </w:r>
    </w:p>
    <w:p w14:paraId="49FECCDA">
      <w:pPr>
        <w:spacing w:line="500" w:lineRule="exact"/>
        <w:ind w:firstLine="480" w:firstLineChars="200"/>
        <w:rPr>
          <w:rFonts w:hint="eastAsia" w:hAnsi="宋体" w:cs="宋体"/>
          <w:szCs w:val="24"/>
        </w:rPr>
      </w:pPr>
      <w:r>
        <w:rPr>
          <w:rFonts w:hint="eastAsia" w:hAnsi="宋体" w:cs="宋体"/>
          <w:szCs w:val="24"/>
        </w:rPr>
        <w:t>（4）总价金额与按单价汇总金额不一致的，以单价金额计算结果为准。</w:t>
      </w:r>
    </w:p>
    <w:p w14:paraId="0343BC51">
      <w:pPr>
        <w:spacing w:line="500" w:lineRule="exact"/>
        <w:ind w:firstLine="480" w:firstLineChars="200"/>
        <w:rPr>
          <w:rFonts w:hint="eastAsia" w:hAnsi="宋体" w:cs="宋体"/>
          <w:szCs w:val="24"/>
        </w:rPr>
      </w:pPr>
      <w:r>
        <w:rPr>
          <w:rFonts w:hint="eastAsia" w:hAnsi="宋体" w:cs="宋体"/>
          <w:szCs w:val="24"/>
        </w:rPr>
        <w:t>按上述修正的顺序和方法调整的报价应对供应商具有约束力。如果供应商不接受修正后的价格，其响应文件将按无效响应处理。</w:t>
      </w:r>
    </w:p>
    <w:p w14:paraId="632C2107">
      <w:pPr>
        <w:spacing w:line="360" w:lineRule="auto"/>
        <w:ind w:firstLine="480" w:firstLineChars="200"/>
        <w:rPr>
          <w:rFonts w:hint="eastAsia" w:hAnsi="宋体" w:cs="宋体"/>
          <w:szCs w:val="24"/>
        </w:rPr>
      </w:pPr>
      <w:r>
        <w:rPr>
          <w:rFonts w:hint="eastAsia" w:hAnsi="宋体" w:cs="宋体"/>
          <w:szCs w:val="24"/>
        </w:rPr>
        <w:t>2、对于竞争性磋商响应文件中明显的标点符号错误或不构成实质性偏差的不正规、不一致或不规则，采购人可以接受。</w:t>
      </w:r>
    </w:p>
    <w:p w14:paraId="35EC332E">
      <w:pPr>
        <w:spacing w:line="360" w:lineRule="auto"/>
        <w:ind w:firstLine="480" w:firstLineChars="200"/>
        <w:rPr>
          <w:rFonts w:hint="eastAsia" w:hAnsi="宋体" w:cs="宋体"/>
          <w:szCs w:val="24"/>
        </w:rPr>
      </w:pPr>
      <w:r>
        <w:rPr>
          <w:rFonts w:hint="eastAsia" w:hAnsi="宋体" w:cs="宋体"/>
          <w:szCs w:val="24"/>
        </w:rPr>
        <w:t>3、采用竞争性磋商采购方式采购的政府购买服务项目（含政府和社会资本合作项目），</w:t>
      </w:r>
      <w:r>
        <w:rPr>
          <w:rFonts w:hint="eastAsia" w:hAnsi="宋体" w:cs="宋体"/>
        </w:rPr>
        <w:t>采购过程中符合要求的供应商</w:t>
      </w:r>
      <w:r>
        <w:rPr>
          <w:rFonts w:hint="eastAsia" w:hAnsi="宋体" w:cs="宋体"/>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261BD9F7">
      <w:pPr>
        <w:pStyle w:val="18"/>
        <w:spacing w:after="0" w:line="360" w:lineRule="auto"/>
        <w:ind w:firstLine="496" w:firstLineChars="200"/>
        <w:rPr>
          <w:rFonts w:hint="eastAsia" w:ascii="宋体" w:hAnsi="宋体" w:cs="宋体"/>
        </w:rPr>
      </w:pPr>
      <w:r>
        <w:rPr>
          <w:rFonts w:hint="eastAsia" w:ascii="宋体" w:hAnsi="宋体" w:cs="宋体"/>
          <w:spacing w:val="4"/>
          <w:sz w:val="24"/>
          <w:szCs w:val="24"/>
        </w:rPr>
        <w:t>3、磋商过程中，若出现本评审方法以外的特殊情况时，将暂停评审，待磋商小组商榷后，再进行评定。</w:t>
      </w:r>
    </w:p>
    <w:p w14:paraId="7350A142">
      <w:pPr>
        <w:pStyle w:val="18"/>
        <w:spacing w:line="480" w:lineRule="exact"/>
        <w:rPr>
          <w:rFonts w:hint="eastAsia" w:ascii="宋体" w:hAnsi="宋体" w:cs="宋体"/>
          <w:szCs w:val="24"/>
        </w:rPr>
      </w:pPr>
      <w:r>
        <w:rPr>
          <w:rFonts w:hint="eastAsia" w:ascii="宋体" w:hAnsi="宋体" w:cs="宋体"/>
          <w:b/>
          <w:spacing w:val="4"/>
          <w:szCs w:val="24"/>
        </w:rPr>
        <w:br w:type="page"/>
      </w:r>
      <w:r>
        <w:rPr>
          <w:rStyle w:val="228"/>
          <w:rFonts w:hint="eastAsia" w:ascii="宋体" w:hAnsi="宋体" w:cs="宋体"/>
        </w:rPr>
        <w:t>附件1：</w:t>
      </w:r>
    </w:p>
    <w:p w14:paraId="416A46DD">
      <w:pPr>
        <w:pStyle w:val="18"/>
        <w:jc w:val="center"/>
        <w:rPr>
          <w:rFonts w:hint="eastAsia" w:ascii="宋体" w:hAnsi="宋体" w:cs="宋体"/>
          <w:b/>
          <w:bCs/>
          <w:sz w:val="24"/>
          <w:szCs w:val="24"/>
        </w:rPr>
      </w:pPr>
      <w:r>
        <w:rPr>
          <w:rFonts w:hint="eastAsia" w:ascii="宋体" w:hAnsi="宋体" w:cs="宋体"/>
          <w:b/>
          <w:bCs/>
          <w:sz w:val="24"/>
          <w:szCs w:val="24"/>
        </w:rPr>
        <w:t>初步审查要素表</w:t>
      </w:r>
    </w:p>
    <w:tbl>
      <w:tblPr>
        <w:tblStyle w:val="4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602"/>
        <w:gridCol w:w="1875"/>
        <w:gridCol w:w="5473"/>
      </w:tblGrid>
      <w:tr w14:paraId="61B8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blHeader/>
        </w:trPr>
        <w:tc>
          <w:tcPr>
            <w:tcW w:w="1369" w:type="dxa"/>
            <w:gridSpan w:val="2"/>
            <w:tcBorders>
              <w:top w:val="single" w:color="auto" w:sz="4" w:space="0"/>
              <w:left w:val="single" w:color="auto" w:sz="4" w:space="0"/>
              <w:bottom w:val="single" w:color="auto" w:sz="4" w:space="0"/>
              <w:right w:val="single" w:color="auto" w:sz="4" w:space="0"/>
            </w:tcBorders>
            <w:vAlign w:val="center"/>
          </w:tcPr>
          <w:p w14:paraId="78799CAE">
            <w:pPr>
              <w:tabs>
                <w:tab w:val="left" w:pos="0"/>
              </w:tabs>
              <w:adjustRightInd w:val="0"/>
              <w:snapToGrid w:val="0"/>
              <w:jc w:val="center"/>
              <w:rPr>
                <w:rFonts w:hint="eastAsia" w:hAnsi="宋体" w:cs="宋体"/>
                <w:bCs/>
                <w:szCs w:val="24"/>
              </w:rPr>
            </w:pPr>
            <w:r>
              <w:rPr>
                <w:rFonts w:hint="eastAsia" w:hAnsi="宋体" w:cs="宋体"/>
                <w:bCs/>
                <w:szCs w:val="24"/>
              </w:rPr>
              <w:t>条款号</w:t>
            </w:r>
          </w:p>
        </w:tc>
        <w:tc>
          <w:tcPr>
            <w:tcW w:w="1875" w:type="dxa"/>
            <w:tcBorders>
              <w:top w:val="single" w:color="auto" w:sz="4" w:space="0"/>
              <w:left w:val="single" w:color="auto" w:sz="4" w:space="0"/>
              <w:bottom w:val="single" w:color="auto" w:sz="4" w:space="0"/>
              <w:right w:val="single" w:color="auto" w:sz="4" w:space="0"/>
            </w:tcBorders>
            <w:vAlign w:val="center"/>
          </w:tcPr>
          <w:p w14:paraId="35C66F6B">
            <w:pPr>
              <w:tabs>
                <w:tab w:val="left" w:pos="0"/>
              </w:tabs>
              <w:adjustRightInd w:val="0"/>
              <w:snapToGrid w:val="0"/>
              <w:jc w:val="center"/>
              <w:rPr>
                <w:rFonts w:hint="eastAsia" w:hAnsi="宋体" w:cs="宋体"/>
                <w:bCs/>
                <w:szCs w:val="24"/>
              </w:rPr>
            </w:pPr>
            <w:r>
              <w:rPr>
                <w:rFonts w:hint="eastAsia" w:hAnsi="宋体" w:cs="宋体"/>
                <w:bCs/>
                <w:szCs w:val="24"/>
              </w:rPr>
              <w:t>评审因素</w:t>
            </w:r>
          </w:p>
        </w:tc>
        <w:tc>
          <w:tcPr>
            <w:tcW w:w="5473" w:type="dxa"/>
            <w:tcBorders>
              <w:top w:val="single" w:color="auto" w:sz="4" w:space="0"/>
              <w:left w:val="single" w:color="auto" w:sz="4" w:space="0"/>
              <w:bottom w:val="single" w:color="auto" w:sz="4" w:space="0"/>
              <w:right w:val="single" w:color="auto" w:sz="4" w:space="0"/>
            </w:tcBorders>
            <w:vAlign w:val="center"/>
          </w:tcPr>
          <w:p w14:paraId="4E96FFE5">
            <w:pPr>
              <w:tabs>
                <w:tab w:val="left" w:pos="0"/>
              </w:tabs>
              <w:adjustRightInd w:val="0"/>
              <w:snapToGrid w:val="0"/>
              <w:jc w:val="center"/>
              <w:rPr>
                <w:rFonts w:hint="eastAsia" w:hAnsi="宋体" w:cs="宋体"/>
                <w:bCs/>
                <w:szCs w:val="24"/>
              </w:rPr>
            </w:pPr>
            <w:r>
              <w:rPr>
                <w:rFonts w:hint="eastAsia" w:hAnsi="宋体" w:cs="宋体"/>
                <w:bCs/>
                <w:szCs w:val="24"/>
              </w:rPr>
              <w:t>评审标准</w:t>
            </w:r>
          </w:p>
        </w:tc>
      </w:tr>
      <w:tr w14:paraId="29AA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767" w:type="dxa"/>
            <w:vMerge w:val="restart"/>
            <w:tcBorders>
              <w:top w:val="single" w:color="auto" w:sz="4" w:space="0"/>
              <w:left w:val="single" w:color="auto" w:sz="4" w:space="0"/>
              <w:bottom w:val="single" w:color="auto" w:sz="4" w:space="0"/>
              <w:right w:val="single" w:color="auto" w:sz="4" w:space="0"/>
            </w:tcBorders>
            <w:vAlign w:val="center"/>
          </w:tcPr>
          <w:p w14:paraId="5CC7BF91">
            <w:pPr>
              <w:tabs>
                <w:tab w:val="left" w:pos="0"/>
              </w:tabs>
              <w:adjustRightInd w:val="0"/>
              <w:snapToGrid w:val="0"/>
              <w:jc w:val="center"/>
              <w:rPr>
                <w:rFonts w:hint="eastAsia" w:hAnsi="宋体" w:cs="宋体"/>
                <w:bCs/>
                <w:szCs w:val="24"/>
              </w:rPr>
            </w:pPr>
            <w:r>
              <w:rPr>
                <w:rFonts w:hint="eastAsia" w:hAnsi="宋体" w:cs="宋体"/>
                <w:bCs/>
                <w:szCs w:val="24"/>
              </w:rPr>
              <w:t>2.1.1</w:t>
            </w:r>
          </w:p>
        </w:tc>
        <w:tc>
          <w:tcPr>
            <w:tcW w:w="602" w:type="dxa"/>
            <w:vMerge w:val="restart"/>
            <w:tcBorders>
              <w:top w:val="single" w:color="auto" w:sz="4" w:space="0"/>
              <w:left w:val="single" w:color="auto" w:sz="4" w:space="0"/>
              <w:bottom w:val="single" w:color="auto" w:sz="4" w:space="0"/>
              <w:right w:val="single" w:color="auto" w:sz="4" w:space="0"/>
            </w:tcBorders>
            <w:vAlign w:val="center"/>
          </w:tcPr>
          <w:p w14:paraId="69B730BA">
            <w:pPr>
              <w:tabs>
                <w:tab w:val="left" w:pos="0"/>
              </w:tabs>
              <w:adjustRightInd w:val="0"/>
              <w:snapToGrid w:val="0"/>
              <w:jc w:val="center"/>
              <w:rPr>
                <w:rFonts w:hint="eastAsia" w:hAnsi="宋体" w:cs="宋体"/>
                <w:bCs/>
                <w:szCs w:val="24"/>
              </w:rPr>
            </w:pPr>
            <w:r>
              <w:rPr>
                <w:rFonts w:hint="eastAsia" w:hAnsi="宋体" w:cs="宋体"/>
                <w:bCs/>
                <w:szCs w:val="24"/>
              </w:rPr>
              <w:t>资格评审</w:t>
            </w:r>
          </w:p>
          <w:p w14:paraId="4CDF6601">
            <w:pPr>
              <w:tabs>
                <w:tab w:val="left" w:pos="0"/>
              </w:tabs>
              <w:adjustRightInd w:val="0"/>
              <w:snapToGrid w:val="0"/>
              <w:jc w:val="center"/>
              <w:rPr>
                <w:rFonts w:hint="eastAsia" w:hAnsi="宋体" w:cs="宋体"/>
                <w:bCs/>
                <w:szCs w:val="24"/>
              </w:rPr>
            </w:pPr>
            <w:r>
              <w:rPr>
                <w:rFonts w:hint="eastAsia" w:hAnsi="宋体" w:cs="宋体"/>
                <w:bCs/>
                <w:szCs w:val="24"/>
              </w:rPr>
              <w:t>标准</w:t>
            </w:r>
          </w:p>
        </w:tc>
        <w:tc>
          <w:tcPr>
            <w:tcW w:w="1875" w:type="dxa"/>
            <w:tcBorders>
              <w:top w:val="single" w:color="auto" w:sz="4" w:space="0"/>
              <w:left w:val="single" w:color="auto" w:sz="4" w:space="0"/>
              <w:bottom w:val="single" w:color="auto" w:sz="4" w:space="0"/>
              <w:right w:val="single" w:color="auto" w:sz="4" w:space="0"/>
            </w:tcBorders>
            <w:vAlign w:val="center"/>
          </w:tcPr>
          <w:p w14:paraId="5A1E460D">
            <w:pPr>
              <w:tabs>
                <w:tab w:val="left" w:pos="0"/>
              </w:tabs>
              <w:adjustRightInd w:val="0"/>
              <w:snapToGrid w:val="0"/>
              <w:jc w:val="center"/>
              <w:rPr>
                <w:rFonts w:hint="eastAsia" w:hAnsi="宋体" w:cs="宋体"/>
                <w:bCs/>
                <w:szCs w:val="24"/>
                <w:highlight w:val="yellow"/>
              </w:rPr>
            </w:pPr>
            <w:r>
              <w:rPr>
                <w:rFonts w:hint="eastAsia" w:hAnsi="宋体" w:cs="宋体"/>
                <w:bCs/>
                <w:szCs w:val="24"/>
              </w:rPr>
              <w:t>基本资格条件</w:t>
            </w:r>
          </w:p>
        </w:tc>
        <w:tc>
          <w:tcPr>
            <w:tcW w:w="5473" w:type="dxa"/>
            <w:tcBorders>
              <w:top w:val="single" w:color="auto" w:sz="4" w:space="0"/>
              <w:left w:val="single" w:color="auto" w:sz="4" w:space="0"/>
              <w:bottom w:val="single" w:color="auto" w:sz="4" w:space="0"/>
              <w:right w:val="single" w:color="auto" w:sz="4" w:space="0"/>
            </w:tcBorders>
            <w:vAlign w:val="center"/>
          </w:tcPr>
          <w:p w14:paraId="1A632442">
            <w:pPr>
              <w:autoSpaceDE w:val="0"/>
              <w:autoSpaceDN w:val="0"/>
              <w:adjustRightInd w:val="0"/>
              <w:snapToGrid w:val="0"/>
              <w:spacing w:line="360" w:lineRule="auto"/>
              <w:rPr>
                <w:rFonts w:hint="eastAsia" w:hAnsi="宋体" w:cs="宋体"/>
                <w:szCs w:val="24"/>
                <w:shd w:val="clear" w:color="auto" w:fill="FFFFFF"/>
              </w:rPr>
            </w:pPr>
            <w:r>
              <w:rPr>
                <w:rFonts w:hint="eastAsia" w:hAnsi="宋体" w:cs="宋体"/>
                <w:szCs w:val="24"/>
              </w:rPr>
              <w:t>1、基本资格条件：符合《中华人民共和国政府采购法》第二十二条的规定</w:t>
            </w:r>
            <w:r>
              <w:rPr>
                <w:rFonts w:hint="eastAsia" w:hAnsi="宋体" w:cs="宋体"/>
                <w:szCs w:val="24"/>
                <w:shd w:val="clear" w:color="auto" w:fill="FFFFFF"/>
              </w:rPr>
              <w:t>：</w:t>
            </w:r>
          </w:p>
          <w:p w14:paraId="0607B48D">
            <w:pPr>
              <w:autoSpaceDE w:val="0"/>
              <w:autoSpaceDN w:val="0"/>
              <w:adjustRightInd w:val="0"/>
              <w:snapToGrid w:val="0"/>
              <w:spacing w:line="360" w:lineRule="auto"/>
              <w:ind w:firstLine="482" w:firstLineChars="200"/>
              <w:rPr>
                <w:rFonts w:hint="eastAsia" w:hAnsi="宋体" w:cs="宋体"/>
                <w:b/>
                <w:bCs/>
                <w:szCs w:val="24"/>
              </w:rPr>
            </w:pPr>
            <w:r>
              <w:rPr>
                <w:rFonts w:hint="eastAsia" w:hAnsi="宋体" w:cs="宋体"/>
                <w:b/>
                <w:bCs/>
                <w:szCs w:val="24"/>
              </w:rPr>
              <w:t>（1）供应商应为具有独立承担民事责任能力且具备向采购人提供相关服务的企业法人、事业法人、其他组织或自然人。企业法人应提供具有统一社会信用代码的营业执照；事业法人应提供事业单位法人证等证明文件；其他组织应提供合法证明文件；自然人提供身份证明文件；</w:t>
            </w:r>
          </w:p>
          <w:p w14:paraId="382FB301">
            <w:pPr>
              <w:pStyle w:val="27"/>
              <w:ind w:left="0" w:leftChars="0"/>
              <w:rPr>
                <w:rFonts w:hint="eastAsia"/>
              </w:rPr>
            </w:pPr>
          </w:p>
          <w:p w14:paraId="293B9875">
            <w:pPr>
              <w:autoSpaceDE w:val="0"/>
              <w:autoSpaceDN w:val="0"/>
              <w:adjustRightInd w:val="0"/>
              <w:snapToGrid w:val="0"/>
              <w:spacing w:line="360" w:lineRule="auto"/>
              <w:ind w:firstLine="482" w:firstLineChars="200"/>
              <w:rPr>
                <w:rFonts w:hint="eastAsia" w:hAnsi="宋体" w:cs="宋体"/>
                <w:szCs w:val="24"/>
              </w:rPr>
            </w:pPr>
            <w:r>
              <w:rPr>
                <w:rFonts w:hint="eastAsia" w:ascii="Times New Roman"/>
                <w:b/>
                <w:bCs/>
                <w:szCs w:val="24"/>
              </w:rPr>
              <w:t>(2)根据《陕西省西咸新区财政金融局关于全面推行政府采购供应商基本资格条件承诺制的通知 （陕西咸财金发〔2023〕119 号）》供应商在参与政府采购活动时，不再需要提供 :1）符合国家规定的财务的证明材料、 2）依法缴纳税收的证明材料、 3）依法缴纳社会保障金的证明材料、 4）具备履行合同所必需的设备和专业技术能力的证明材料、 5）参加政府采购活动（以开标时间为准）前 3 年内，在经营活动中没有重大违法记录证明材料。供应商只需以书面形式提供规定格式的《基本资格条件承诺函》，</w:t>
            </w:r>
            <w:r>
              <w:rPr>
                <w:rFonts w:hint="eastAsia"/>
                <w:b/>
                <w:bCs/>
                <w:szCs w:val="24"/>
              </w:rPr>
              <w:t>不提供《基本资格条件承诺函》的供应商需提交相关证明材料。</w:t>
            </w:r>
            <w:r>
              <w:rPr>
                <w:rFonts w:hint="eastAsia" w:hAnsi="宋体" w:cs="宋体"/>
                <w:b/>
                <w:bCs/>
                <w:szCs w:val="24"/>
              </w:rPr>
              <w:t xml:space="preserve">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投标文件附件。 </w:t>
            </w:r>
          </w:p>
          <w:p w14:paraId="708F030A">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不提供《基本资格条件承诺函》的供应商需提交如下资格证明文件：</w:t>
            </w:r>
          </w:p>
          <w:p w14:paraId="10794CE7">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1）提供2024年度或2025年度经审计的财务报告（成立时间至提交投标文件截止时间不足一年的可提供成立后任意时段的资产负债表），或其基本存款账户开户银行出具的资信证明及基本存款账户开户许可证（基本账户信息表）；</w:t>
            </w:r>
          </w:p>
          <w:p w14:paraId="33E5D5EF">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（2）提供磋商截止日前一年内已缴纳的至少一个月的纳税证明或完税证明，依法免税的单位应提供相关证明材料；</w:t>
            </w:r>
          </w:p>
          <w:p w14:paraId="41D1A2F6">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（3）提供磋商截止日前一年内已缴存的至少一个月的社会保障资金缴存单据或社保机构开具的社会保险参保缴费情况证明，依法不需要缴纳社会保障资金的单位应提供相关证明材料；</w:t>
            </w:r>
          </w:p>
          <w:p w14:paraId="6370E4A7">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（4）提供具有履行合同所必需的设备和专业技术能力的承诺；（格式自拟）</w:t>
            </w:r>
          </w:p>
          <w:p w14:paraId="16EA9FA3">
            <w:pPr>
              <w:spacing w:line="420" w:lineRule="exact"/>
              <w:ind w:left="48" w:leftChars="20" w:firstLine="240" w:firstLineChars="100"/>
              <w:rPr>
                <w:rFonts w:hint="eastAsia" w:hAnsi="宋体" w:cs="宋体"/>
                <w:szCs w:val="24"/>
              </w:rPr>
            </w:pPr>
            <w:r>
              <w:rPr>
                <w:rFonts w:hint="eastAsia" w:hAnsi="宋体" w:cs="宋体"/>
                <w:szCs w:val="24"/>
              </w:rPr>
              <w:t>（5）参加政府采购活动前3年内，在经营活动中没有重大违法记录的书面声明；（格式自拟）</w:t>
            </w:r>
          </w:p>
          <w:p w14:paraId="3422A722">
            <w:pPr>
              <w:spacing w:line="360" w:lineRule="auto"/>
              <w:ind w:firstLine="480" w:firstLineChars="200"/>
              <w:rPr>
                <w:rFonts w:hint="eastAsia" w:hAnsi="宋体"/>
                <w:szCs w:val="24"/>
              </w:rPr>
            </w:pPr>
          </w:p>
          <w:p w14:paraId="52544F9C">
            <w:pPr>
              <w:spacing w:line="420" w:lineRule="exact"/>
              <w:ind w:left="48" w:leftChars="20"/>
              <w:rPr>
                <w:rFonts w:hint="eastAsia"/>
              </w:rPr>
            </w:pPr>
          </w:p>
        </w:tc>
      </w:tr>
      <w:tr w14:paraId="7E6C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3" w:hRule="atLeast"/>
        </w:trPr>
        <w:tc>
          <w:tcPr>
            <w:tcW w:w="767" w:type="dxa"/>
            <w:vMerge w:val="continue"/>
            <w:tcBorders>
              <w:left w:val="single" w:color="auto" w:sz="4" w:space="0"/>
              <w:right w:val="single" w:color="auto" w:sz="4" w:space="0"/>
            </w:tcBorders>
            <w:vAlign w:val="center"/>
          </w:tcPr>
          <w:p w14:paraId="3D0957E8">
            <w:pPr>
              <w:tabs>
                <w:tab w:val="left" w:pos="0"/>
              </w:tabs>
              <w:adjustRightInd w:val="0"/>
              <w:snapToGrid w:val="0"/>
              <w:jc w:val="center"/>
              <w:rPr>
                <w:rFonts w:hint="eastAsia" w:hAnsi="宋体" w:cs="宋体"/>
                <w:bCs/>
                <w:szCs w:val="24"/>
              </w:rPr>
            </w:pPr>
          </w:p>
        </w:tc>
        <w:tc>
          <w:tcPr>
            <w:tcW w:w="602" w:type="dxa"/>
            <w:vMerge w:val="continue"/>
            <w:tcBorders>
              <w:left w:val="single" w:color="auto" w:sz="4" w:space="0"/>
              <w:right w:val="single" w:color="auto" w:sz="4" w:space="0"/>
            </w:tcBorders>
            <w:vAlign w:val="center"/>
          </w:tcPr>
          <w:p w14:paraId="7979842F">
            <w:pPr>
              <w:tabs>
                <w:tab w:val="left" w:pos="0"/>
              </w:tabs>
              <w:adjustRightInd w:val="0"/>
              <w:snapToGrid w:val="0"/>
              <w:jc w:val="center"/>
              <w:rPr>
                <w:rFonts w:hint="eastAsia" w:hAnsi="宋体" w:cs="宋体"/>
                <w:bCs/>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4B3D6008">
            <w:pPr>
              <w:tabs>
                <w:tab w:val="left" w:pos="0"/>
              </w:tabs>
              <w:adjustRightInd w:val="0"/>
              <w:snapToGrid w:val="0"/>
              <w:jc w:val="center"/>
              <w:rPr>
                <w:rFonts w:hint="eastAsia" w:hAnsi="宋体" w:cs="宋体"/>
                <w:bCs/>
                <w:szCs w:val="24"/>
              </w:rPr>
            </w:pPr>
            <w:r>
              <w:rPr>
                <w:rFonts w:hint="eastAsia" w:hAnsi="宋体" w:cs="宋体"/>
                <w:bCs/>
                <w:szCs w:val="24"/>
              </w:rPr>
              <w:t>特定资格条件</w:t>
            </w:r>
          </w:p>
        </w:tc>
        <w:tc>
          <w:tcPr>
            <w:tcW w:w="5473" w:type="dxa"/>
            <w:tcBorders>
              <w:top w:val="single" w:color="auto" w:sz="4" w:space="0"/>
              <w:left w:val="single" w:color="auto" w:sz="4" w:space="0"/>
              <w:bottom w:val="single" w:color="auto" w:sz="4" w:space="0"/>
              <w:right w:val="single" w:color="auto" w:sz="4" w:space="0"/>
            </w:tcBorders>
            <w:vAlign w:val="center"/>
          </w:tcPr>
          <w:p w14:paraId="69C21819">
            <w:pPr>
              <w:spacing w:line="360" w:lineRule="auto"/>
              <w:ind w:firstLine="480" w:firstLineChars="200"/>
              <w:rPr>
                <w:rFonts w:hint="eastAsia" w:hAnsi="宋体"/>
                <w:szCs w:val="24"/>
              </w:rPr>
            </w:pPr>
            <w:r>
              <w:rPr>
                <w:rFonts w:hint="eastAsia" w:hAnsi="宋体"/>
                <w:szCs w:val="24"/>
              </w:rPr>
              <w:t>1、法定代表人授权书（附法定代表人、被授权人身份证复印件）及被授权人身份证（法定代表人直接参加磋商，须提供法定代表人身份证明及身份证复印件）；</w:t>
            </w:r>
          </w:p>
          <w:p w14:paraId="5CC20F29">
            <w:pPr>
              <w:spacing w:line="360" w:lineRule="auto"/>
              <w:ind w:firstLine="480" w:firstLineChars="200"/>
              <w:rPr>
                <w:rFonts w:hint="eastAsia" w:hAnsi="宋体"/>
                <w:szCs w:val="24"/>
              </w:rPr>
            </w:pPr>
            <w:r>
              <w:rPr>
                <w:rFonts w:hint="eastAsia" w:hAnsi="宋体"/>
                <w:szCs w:val="24"/>
              </w:rPr>
              <w:t>2、供应商未被列入中国执行信息公开网（http://zxgk.court.gov.cn/）“失信被执行人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4B5471D3">
            <w:pPr>
              <w:spacing w:line="360" w:lineRule="auto"/>
              <w:ind w:firstLine="480" w:firstLineChars="200"/>
              <w:rPr>
                <w:rFonts w:hint="eastAsia" w:hAnsi="宋体"/>
                <w:szCs w:val="24"/>
              </w:rPr>
            </w:pPr>
            <w:r>
              <w:rPr>
                <w:rFonts w:hint="eastAsia" w:hAnsi="宋体"/>
                <w:szCs w:val="24"/>
              </w:rPr>
              <w:t>3、供应商应具有水利水电工程施工总承包或市政工程三级及以上资质，并具有有效的安全生产许可证；</w:t>
            </w:r>
          </w:p>
          <w:p w14:paraId="78D0C6EA">
            <w:pPr>
              <w:spacing w:line="360" w:lineRule="auto"/>
              <w:ind w:firstLine="480" w:firstLineChars="200"/>
              <w:rPr>
                <w:rFonts w:hint="eastAsia" w:hAnsi="宋体"/>
                <w:szCs w:val="24"/>
              </w:rPr>
            </w:pPr>
            <w:r>
              <w:rPr>
                <w:rFonts w:hint="eastAsia" w:hAnsi="宋体"/>
                <w:szCs w:val="24"/>
              </w:rPr>
              <w:t>4、项目经理须具备水利水电工程专业或市政工程专业二级及以上注册建造师资格且在本单位注册，并具有有效的安全生产考核合格证书，且无在建项目（提供无在建项目承诺书）；</w:t>
            </w:r>
          </w:p>
          <w:p w14:paraId="3F996FC1">
            <w:pPr>
              <w:spacing w:line="360" w:lineRule="auto"/>
              <w:ind w:firstLine="480" w:firstLineChars="200"/>
              <w:rPr>
                <w:rFonts w:hint="eastAsia" w:hAnsi="宋体" w:cs="宋体"/>
                <w:bCs/>
                <w:szCs w:val="24"/>
              </w:rPr>
            </w:pPr>
            <w:r>
              <w:rPr>
                <w:rFonts w:hint="eastAsia" w:hAnsi="宋体"/>
                <w:szCs w:val="24"/>
              </w:rPr>
              <w:t>5、本项目不接受联合体磋商；</w:t>
            </w:r>
          </w:p>
        </w:tc>
      </w:tr>
      <w:tr w14:paraId="103F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67" w:type="dxa"/>
            <w:vMerge w:val="continue"/>
            <w:tcBorders>
              <w:left w:val="single" w:color="auto" w:sz="4" w:space="0"/>
              <w:right w:val="single" w:color="auto" w:sz="4" w:space="0"/>
            </w:tcBorders>
            <w:vAlign w:val="center"/>
          </w:tcPr>
          <w:p w14:paraId="18F537DA">
            <w:pPr>
              <w:tabs>
                <w:tab w:val="left" w:pos="0"/>
              </w:tabs>
              <w:adjustRightInd w:val="0"/>
              <w:snapToGrid w:val="0"/>
              <w:jc w:val="center"/>
              <w:rPr>
                <w:rFonts w:hint="eastAsia" w:hAnsi="宋体" w:cs="宋体"/>
                <w:bCs/>
                <w:szCs w:val="24"/>
              </w:rPr>
            </w:pPr>
          </w:p>
        </w:tc>
        <w:tc>
          <w:tcPr>
            <w:tcW w:w="602" w:type="dxa"/>
            <w:vMerge w:val="continue"/>
            <w:tcBorders>
              <w:left w:val="single" w:color="auto" w:sz="4" w:space="0"/>
              <w:right w:val="single" w:color="auto" w:sz="4" w:space="0"/>
            </w:tcBorders>
            <w:vAlign w:val="center"/>
          </w:tcPr>
          <w:p w14:paraId="2479143B">
            <w:pPr>
              <w:tabs>
                <w:tab w:val="left" w:pos="0"/>
              </w:tabs>
              <w:adjustRightInd w:val="0"/>
              <w:snapToGrid w:val="0"/>
              <w:jc w:val="center"/>
              <w:rPr>
                <w:rFonts w:hint="eastAsia" w:hAnsi="宋体" w:cs="宋体"/>
                <w:bCs/>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75A386D8">
            <w:pPr>
              <w:tabs>
                <w:tab w:val="left" w:pos="0"/>
              </w:tabs>
              <w:adjustRightInd w:val="0"/>
              <w:snapToGrid w:val="0"/>
              <w:jc w:val="center"/>
              <w:rPr>
                <w:rFonts w:hAnsi="宋体" w:cs="宋体"/>
                <w:bCs/>
                <w:szCs w:val="24"/>
              </w:rPr>
            </w:pPr>
            <w:r>
              <w:rPr>
                <w:rFonts w:hint="eastAsia" w:hAnsi="宋体" w:cs="宋体"/>
                <w:bCs/>
                <w:szCs w:val="24"/>
              </w:rPr>
              <w:t>落实政府采购政策</w:t>
            </w:r>
          </w:p>
        </w:tc>
        <w:tc>
          <w:tcPr>
            <w:tcW w:w="5473" w:type="dxa"/>
            <w:tcBorders>
              <w:top w:val="single" w:color="auto" w:sz="4" w:space="0"/>
              <w:left w:val="single" w:color="auto" w:sz="4" w:space="0"/>
              <w:bottom w:val="single" w:color="auto" w:sz="4" w:space="0"/>
              <w:right w:val="single" w:color="auto" w:sz="4" w:space="0"/>
            </w:tcBorders>
            <w:vAlign w:val="center"/>
          </w:tcPr>
          <w:p w14:paraId="6D7AED94">
            <w:pPr>
              <w:spacing w:line="360" w:lineRule="auto"/>
              <w:rPr>
                <w:rFonts w:hAnsi="宋体" w:cs="宋体"/>
                <w:color w:val="333333"/>
                <w:szCs w:val="24"/>
                <w:shd w:val="clear" w:color="auto" w:fill="FFFFFF"/>
              </w:rPr>
            </w:pPr>
            <w:r>
              <w:rPr>
                <w:rFonts w:hint="eastAsia" w:hAnsi="宋体" w:cs="宋体"/>
                <w:color w:val="333333"/>
                <w:szCs w:val="24"/>
                <w:shd w:val="clear" w:color="auto" w:fill="FFFFFF"/>
              </w:rPr>
              <w:t>本项目专门面向中小企业</w:t>
            </w:r>
          </w:p>
        </w:tc>
      </w:tr>
      <w:tr w14:paraId="1EAA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8717" w:type="dxa"/>
            <w:gridSpan w:val="4"/>
            <w:tcBorders>
              <w:top w:val="single" w:color="auto" w:sz="4" w:space="0"/>
              <w:left w:val="single" w:color="auto" w:sz="4" w:space="0"/>
              <w:bottom w:val="single" w:color="auto" w:sz="4" w:space="0"/>
              <w:right w:val="single" w:color="auto" w:sz="4" w:space="0"/>
            </w:tcBorders>
            <w:vAlign w:val="center"/>
          </w:tcPr>
          <w:p w14:paraId="36FD9CDD">
            <w:pPr>
              <w:pStyle w:val="18"/>
              <w:rPr>
                <w:rFonts w:hint="eastAsia" w:ascii="宋体" w:hAnsi="宋体" w:cs="宋体"/>
                <w:bCs/>
                <w:sz w:val="24"/>
                <w:szCs w:val="24"/>
              </w:rPr>
            </w:pPr>
            <w:r>
              <w:rPr>
                <w:rFonts w:hint="eastAsia" w:ascii="宋体" w:hAnsi="宋体" w:cs="宋体"/>
                <w:bCs/>
                <w:sz w:val="24"/>
                <w:szCs w:val="24"/>
              </w:rPr>
              <w:t>注：以上为必备资格条件，缺一项或某项达不到要求，按无效文件处理。资格审查时以磋商响应文件中所附证明材料为准。</w:t>
            </w:r>
          </w:p>
        </w:tc>
      </w:tr>
      <w:tr w14:paraId="2C20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767" w:type="dxa"/>
            <w:vMerge w:val="restart"/>
            <w:tcBorders>
              <w:top w:val="single" w:color="auto" w:sz="4" w:space="0"/>
              <w:left w:val="single" w:color="auto" w:sz="4" w:space="0"/>
              <w:bottom w:val="single" w:color="auto" w:sz="4" w:space="0"/>
              <w:right w:val="single" w:color="auto" w:sz="4" w:space="0"/>
            </w:tcBorders>
            <w:vAlign w:val="center"/>
          </w:tcPr>
          <w:p w14:paraId="38BCA051">
            <w:pPr>
              <w:tabs>
                <w:tab w:val="left" w:pos="0"/>
              </w:tabs>
              <w:adjustRightInd w:val="0"/>
              <w:snapToGrid w:val="0"/>
              <w:spacing w:line="360" w:lineRule="auto"/>
              <w:jc w:val="center"/>
              <w:rPr>
                <w:rFonts w:hint="eastAsia" w:hAnsi="宋体" w:cs="宋体"/>
                <w:bCs/>
                <w:szCs w:val="24"/>
              </w:rPr>
            </w:pPr>
            <w:r>
              <w:rPr>
                <w:rFonts w:hint="eastAsia" w:hAnsi="宋体" w:cs="宋体"/>
                <w:bCs/>
                <w:szCs w:val="24"/>
              </w:rPr>
              <w:t>2.1.2</w:t>
            </w:r>
          </w:p>
        </w:tc>
        <w:tc>
          <w:tcPr>
            <w:tcW w:w="602" w:type="dxa"/>
            <w:vMerge w:val="restart"/>
            <w:tcBorders>
              <w:top w:val="single" w:color="auto" w:sz="4" w:space="0"/>
              <w:left w:val="single" w:color="auto" w:sz="4" w:space="0"/>
              <w:bottom w:val="single" w:color="auto" w:sz="4" w:space="0"/>
              <w:right w:val="single" w:color="auto" w:sz="4" w:space="0"/>
            </w:tcBorders>
            <w:vAlign w:val="center"/>
          </w:tcPr>
          <w:p w14:paraId="2943F824">
            <w:pPr>
              <w:tabs>
                <w:tab w:val="left" w:pos="0"/>
              </w:tabs>
              <w:adjustRightInd w:val="0"/>
              <w:snapToGrid w:val="0"/>
              <w:jc w:val="center"/>
              <w:rPr>
                <w:rFonts w:hint="eastAsia" w:hAnsi="宋体" w:cs="宋体"/>
                <w:bCs/>
                <w:szCs w:val="24"/>
              </w:rPr>
            </w:pPr>
            <w:r>
              <w:rPr>
                <w:rFonts w:hint="eastAsia" w:hAnsi="宋体" w:cs="宋体"/>
                <w:bCs/>
                <w:szCs w:val="24"/>
              </w:rPr>
              <w:t>符合性评审标准</w:t>
            </w:r>
          </w:p>
        </w:tc>
        <w:tc>
          <w:tcPr>
            <w:tcW w:w="1875" w:type="dxa"/>
            <w:tcBorders>
              <w:top w:val="single" w:color="auto" w:sz="4" w:space="0"/>
              <w:left w:val="single" w:color="auto" w:sz="4" w:space="0"/>
              <w:bottom w:val="single" w:color="auto" w:sz="4" w:space="0"/>
              <w:right w:val="single" w:color="auto" w:sz="4" w:space="0"/>
            </w:tcBorders>
            <w:vAlign w:val="center"/>
          </w:tcPr>
          <w:p w14:paraId="3B7B3419">
            <w:pPr>
              <w:tabs>
                <w:tab w:val="left" w:pos="0"/>
              </w:tabs>
              <w:adjustRightInd w:val="0"/>
              <w:snapToGrid w:val="0"/>
              <w:rPr>
                <w:rFonts w:hint="eastAsia" w:hAnsi="宋体" w:cs="宋体"/>
                <w:bCs/>
                <w:szCs w:val="24"/>
              </w:rPr>
            </w:pPr>
            <w:r>
              <w:rPr>
                <w:rFonts w:hint="eastAsia" w:hAnsi="宋体" w:cs="宋体"/>
                <w:bCs/>
                <w:szCs w:val="24"/>
              </w:rPr>
              <w:t>文件签署盖章</w:t>
            </w:r>
          </w:p>
        </w:tc>
        <w:tc>
          <w:tcPr>
            <w:tcW w:w="5473" w:type="dxa"/>
            <w:tcBorders>
              <w:top w:val="single" w:color="auto" w:sz="4" w:space="0"/>
              <w:left w:val="single" w:color="auto" w:sz="4" w:space="0"/>
              <w:bottom w:val="single" w:color="auto" w:sz="4" w:space="0"/>
              <w:right w:val="single" w:color="auto" w:sz="4" w:space="0"/>
            </w:tcBorders>
            <w:vAlign w:val="center"/>
          </w:tcPr>
          <w:p w14:paraId="492D8738">
            <w:pPr>
              <w:tabs>
                <w:tab w:val="left" w:pos="0"/>
              </w:tabs>
              <w:adjustRightInd w:val="0"/>
              <w:snapToGrid w:val="0"/>
              <w:rPr>
                <w:rFonts w:hAnsi="宋体" w:cs="宋体"/>
                <w:bCs/>
                <w:szCs w:val="24"/>
              </w:rPr>
            </w:pPr>
            <w:r>
              <w:rPr>
                <w:rFonts w:hint="eastAsia" w:hAnsi="宋体" w:cs="宋体"/>
                <w:bCs/>
                <w:szCs w:val="24"/>
              </w:rPr>
              <w:t>关键页需签字盖章</w:t>
            </w:r>
          </w:p>
        </w:tc>
      </w:tr>
      <w:tr w14:paraId="4605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767" w:type="dxa"/>
            <w:vMerge w:val="continue"/>
            <w:tcBorders>
              <w:left w:val="single" w:color="auto" w:sz="4" w:space="0"/>
              <w:right w:val="single" w:color="auto" w:sz="4" w:space="0"/>
            </w:tcBorders>
            <w:vAlign w:val="top"/>
          </w:tcPr>
          <w:p w14:paraId="3245EE84">
            <w:pPr>
              <w:tabs>
                <w:tab w:val="left" w:pos="0"/>
              </w:tabs>
              <w:adjustRightInd w:val="0"/>
              <w:snapToGrid w:val="0"/>
              <w:spacing w:line="360" w:lineRule="auto"/>
              <w:rPr>
                <w:rFonts w:hint="eastAsia" w:hAnsi="宋体" w:cs="宋体"/>
                <w:bCs/>
                <w:szCs w:val="24"/>
              </w:rPr>
            </w:pPr>
          </w:p>
        </w:tc>
        <w:tc>
          <w:tcPr>
            <w:tcW w:w="602" w:type="dxa"/>
            <w:vMerge w:val="continue"/>
            <w:tcBorders>
              <w:left w:val="single" w:color="auto" w:sz="4" w:space="0"/>
              <w:right w:val="single" w:color="auto" w:sz="4" w:space="0"/>
            </w:tcBorders>
            <w:vAlign w:val="top"/>
          </w:tcPr>
          <w:p w14:paraId="7E31DF80">
            <w:pPr>
              <w:tabs>
                <w:tab w:val="left" w:pos="0"/>
              </w:tabs>
              <w:adjustRightInd w:val="0"/>
              <w:snapToGrid w:val="0"/>
              <w:spacing w:line="360" w:lineRule="auto"/>
              <w:rPr>
                <w:rFonts w:hint="eastAsia" w:hAnsi="宋体" w:cs="宋体"/>
                <w:bCs/>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22B037F6">
            <w:pPr>
              <w:tabs>
                <w:tab w:val="left" w:pos="0"/>
              </w:tabs>
              <w:adjustRightInd w:val="0"/>
              <w:snapToGrid w:val="0"/>
              <w:rPr>
                <w:rFonts w:hint="eastAsia" w:hAnsi="宋体" w:cs="宋体"/>
                <w:bCs/>
                <w:szCs w:val="24"/>
              </w:rPr>
            </w:pPr>
            <w:r>
              <w:rPr>
                <w:rFonts w:hint="eastAsia" w:hAnsi="宋体" w:cs="宋体"/>
                <w:bCs/>
                <w:szCs w:val="24"/>
                <w:lang w:val="zh-CN"/>
              </w:rPr>
              <w:t>供应商名称</w:t>
            </w:r>
          </w:p>
        </w:tc>
        <w:tc>
          <w:tcPr>
            <w:tcW w:w="5473" w:type="dxa"/>
            <w:tcBorders>
              <w:top w:val="single" w:color="auto" w:sz="4" w:space="0"/>
              <w:left w:val="single" w:color="auto" w:sz="4" w:space="0"/>
              <w:bottom w:val="single" w:color="auto" w:sz="4" w:space="0"/>
              <w:right w:val="single" w:color="auto" w:sz="4" w:space="0"/>
            </w:tcBorders>
            <w:vAlign w:val="center"/>
          </w:tcPr>
          <w:p w14:paraId="5D87FEBE">
            <w:pPr>
              <w:tabs>
                <w:tab w:val="left" w:pos="0"/>
              </w:tabs>
              <w:adjustRightInd w:val="0"/>
              <w:snapToGrid w:val="0"/>
              <w:rPr>
                <w:rFonts w:hint="eastAsia" w:hAnsi="宋体" w:cs="宋体"/>
                <w:bCs/>
                <w:szCs w:val="24"/>
              </w:rPr>
            </w:pPr>
            <w:r>
              <w:rPr>
                <w:rFonts w:hint="eastAsia" w:hAnsi="宋体" w:cs="宋体"/>
                <w:bCs/>
                <w:szCs w:val="24"/>
                <w:lang w:val="zh-CN"/>
              </w:rPr>
              <w:t>供应商名称和公章等一致</w:t>
            </w:r>
          </w:p>
        </w:tc>
      </w:tr>
      <w:tr w14:paraId="0F2F6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767" w:type="dxa"/>
            <w:vMerge w:val="continue"/>
            <w:tcBorders>
              <w:left w:val="single" w:color="auto" w:sz="4" w:space="0"/>
              <w:right w:val="single" w:color="auto" w:sz="4" w:space="0"/>
            </w:tcBorders>
            <w:vAlign w:val="top"/>
          </w:tcPr>
          <w:p w14:paraId="072FB6EF">
            <w:pPr>
              <w:tabs>
                <w:tab w:val="left" w:pos="0"/>
              </w:tabs>
              <w:adjustRightInd w:val="0"/>
              <w:snapToGrid w:val="0"/>
              <w:spacing w:line="360" w:lineRule="auto"/>
              <w:rPr>
                <w:rFonts w:hint="eastAsia" w:hAnsi="宋体" w:cs="宋体"/>
                <w:bCs/>
                <w:szCs w:val="24"/>
              </w:rPr>
            </w:pPr>
          </w:p>
        </w:tc>
        <w:tc>
          <w:tcPr>
            <w:tcW w:w="602" w:type="dxa"/>
            <w:vMerge w:val="continue"/>
            <w:tcBorders>
              <w:left w:val="single" w:color="auto" w:sz="4" w:space="0"/>
              <w:right w:val="single" w:color="auto" w:sz="4" w:space="0"/>
            </w:tcBorders>
            <w:vAlign w:val="top"/>
          </w:tcPr>
          <w:p w14:paraId="42BF40EE">
            <w:pPr>
              <w:tabs>
                <w:tab w:val="left" w:pos="0"/>
              </w:tabs>
              <w:adjustRightInd w:val="0"/>
              <w:snapToGrid w:val="0"/>
              <w:spacing w:line="360" w:lineRule="auto"/>
              <w:rPr>
                <w:rFonts w:hint="eastAsia" w:hAnsi="宋体" w:cs="宋体"/>
                <w:bCs/>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54FE2472">
            <w:pPr>
              <w:tabs>
                <w:tab w:val="left" w:pos="0"/>
              </w:tabs>
              <w:adjustRightInd w:val="0"/>
              <w:snapToGrid w:val="0"/>
              <w:rPr>
                <w:rFonts w:hint="eastAsia" w:hAnsi="宋体" w:cs="宋体"/>
                <w:bCs/>
                <w:szCs w:val="24"/>
              </w:rPr>
            </w:pPr>
            <w:r>
              <w:rPr>
                <w:rFonts w:hint="eastAsia" w:hAnsi="宋体" w:cs="宋体"/>
                <w:bCs/>
                <w:szCs w:val="24"/>
                <w:lang w:val="zh-CN"/>
              </w:rPr>
              <w:t>报价的有效性</w:t>
            </w:r>
          </w:p>
        </w:tc>
        <w:tc>
          <w:tcPr>
            <w:tcW w:w="5473" w:type="dxa"/>
            <w:tcBorders>
              <w:top w:val="single" w:color="auto" w:sz="4" w:space="0"/>
              <w:left w:val="single" w:color="auto" w:sz="4" w:space="0"/>
              <w:bottom w:val="single" w:color="auto" w:sz="4" w:space="0"/>
              <w:right w:val="single" w:color="auto" w:sz="4" w:space="0"/>
            </w:tcBorders>
            <w:vAlign w:val="center"/>
          </w:tcPr>
          <w:p w14:paraId="0DE3B463">
            <w:pPr>
              <w:tabs>
                <w:tab w:val="left" w:pos="0"/>
              </w:tabs>
              <w:adjustRightInd w:val="0"/>
              <w:snapToGrid w:val="0"/>
              <w:rPr>
                <w:rFonts w:hint="eastAsia" w:hAnsi="宋体" w:cs="宋体"/>
                <w:bCs/>
                <w:szCs w:val="24"/>
              </w:rPr>
            </w:pPr>
            <w:r>
              <w:rPr>
                <w:rFonts w:hint="eastAsia" w:hAnsi="宋体" w:cs="宋体"/>
                <w:bCs/>
                <w:szCs w:val="24"/>
              </w:rPr>
              <w:t>一次报价未超过采购预算；二次报价未超过一次报价；无选择性报价</w:t>
            </w:r>
          </w:p>
        </w:tc>
      </w:tr>
      <w:tr w14:paraId="6A73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767" w:type="dxa"/>
            <w:vMerge w:val="continue"/>
            <w:tcBorders>
              <w:left w:val="single" w:color="auto" w:sz="4" w:space="0"/>
              <w:right w:val="single" w:color="auto" w:sz="4" w:space="0"/>
            </w:tcBorders>
            <w:vAlign w:val="center"/>
          </w:tcPr>
          <w:p w14:paraId="77426329">
            <w:pPr>
              <w:tabs>
                <w:tab w:val="left" w:pos="0"/>
              </w:tabs>
              <w:adjustRightInd w:val="0"/>
              <w:snapToGrid w:val="0"/>
              <w:spacing w:line="360" w:lineRule="auto"/>
              <w:jc w:val="center"/>
              <w:rPr>
                <w:rFonts w:hint="eastAsia" w:hAnsi="宋体" w:cs="宋体"/>
                <w:bCs/>
                <w:szCs w:val="24"/>
              </w:rPr>
            </w:pPr>
          </w:p>
        </w:tc>
        <w:tc>
          <w:tcPr>
            <w:tcW w:w="602" w:type="dxa"/>
            <w:vMerge w:val="continue"/>
            <w:tcBorders>
              <w:left w:val="single" w:color="auto" w:sz="4" w:space="0"/>
              <w:right w:val="single" w:color="auto" w:sz="4" w:space="0"/>
            </w:tcBorders>
            <w:vAlign w:val="center"/>
          </w:tcPr>
          <w:p w14:paraId="32D02A36">
            <w:pPr>
              <w:tabs>
                <w:tab w:val="left" w:pos="0"/>
              </w:tabs>
              <w:adjustRightInd w:val="0"/>
              <w:snapToGrid w:val="0"/>
              <w:jc w:val="center"/>
              <w:rPr>
                <w:rFonts w:hint="eastAsia" w:hAnsi="宋体" w:cs="宋体"/>
                <w:bCs/>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79893B15">
            <w:pPr>
              <w:tabs>
                <w:tab w:val="left" w:pos="0"/>
              </w:tabs>
              <w:adjustRightInd w:val="0"/>
              <w:snapToGrid w:val="0"/>
              <w:rPr>
                <w:rFonts w:hint="eastAsia" w:hAnsi="宋体" w:cs="宋体"/>
                <w:bCs/>
                <w:szCs w:val="24"/>
              </w:rPr>
            </w:pPr>
            <w:r>
              <w:rPr>
                <w:rFonts w:hint="eastAsia" w:hAnsi="宋体" w:cs="宋体"/>
                <w:bCs/>
                <w:szCs w:val="24"/>
              </w:rPr>
              <w:t>服务期限</w:t>
            </w:r>
          </w:p>
        </w:tc>
        <w:tc>
          <w:tcPr>
            <w:tcW w:w="5473" w:type="dxa"/>
            <w:tcBorders>
              <w:top w:val="single" w:color="auto" w:sz="4" w:space="0"/>
              <w:left w:val="single" w:color="auto" w:sz="4" w:space="0"/>
              <w:bottom w:val="single" w:color="auto" w:sz="4" w:space="0"/>
              <w:right w:val="single" w:color="auto" w:sz="4" w:space="0"/>
            </w:tcBorders>
            <w:vAlign w:val="center"/>
          </w:tcPr>
          <w:p w14:paraId="7826928D">
            <w:pPr>
              <w:tabs>
                <w:tab w:val="left" w:pos="0"/>
              </w:tabs>
              <w:adjustRightInd w:val="0"/>
              <w:snapToGrid w:val="0"/>
              <w:rPr>
                <w:rFonts w:hint="eastAsia" w:hAnsi="宋体" w:cs="宋体"/>
                <w:bCs/>
                <w:szCs w:val="24"/>
              </w:rPr>
            </w:pPr>
            <w:r>
              <w:rPr>
                <w:rFonts w:hint="eastAsia" w:hAnsi="宋体" w:cs="宋体"/>
                <w:bCs/>
                <w:szCs w:val="24"/>
              </w:rPr>
              <w:t>应满足磋商文件中要求的服务期限</w:t>
            </w:r>
          </w:p>
        </w:tc>
      </w:tr>
      <w:tr w14:paraId="1C43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767" w:type="dxa"/>
            <w:vMerge w:val="continue"/>
            <w:tcBorders>
              <w:left w:val="single" w:color="auto" w:sz="4" w:space="0"/>
              <w:right w:val="single" w:color="auto" w:sz="4" w:space="0"/>
            </w:tcBorders>
            <w:vAlign w:val="top"/>
          </w:tcPr>
          <w:p w14:paraId="26CEE112">
            <w:pPr>
              <w:tabs>
                <w:tab w:val="left" w:pos="0"/>
              </w:tabs>
              <w:adjustRightInd w:val="0"/>
              <w:snapToGrid w:val="0"/>
              <w:spacing w:line="360" w:lineRule="auto"/>
              <w:rPr>
                <w:rFonts w:hint="eastAsia" w:hAnsi="宋体" w:cs="宋体"/>
                <w:bCs/>
                <w:szCs w:val="24"/>
              </w:rPr>
            </w:pPr>
          </w:p>
        </w:tc>
        <w:tc>
          <w:tcPr>
            <w:tcW w:w="602" w:type="dxa"/>
            <w:vMerge w:val="continue"/>
            <w:tcBorders>
              <w:left w:val="single" w:color="auto" w:sz="4" w:space="0"/>
              <w:right w:val="single" w:color="auto" w:sz="4" w:space="0"/>
            </w:tcBorders>
            <w:vAlign w:val="top"/>
          </w:tcPr>
          <w:p w14:paraId="6330287B">
            <w:pPr>
              <w:tabs>
                <w:tab w:val="left" w:pos="0"/>
              </w:tabs>
              <w:adjustRightInd w:val="0"/>
              <w:snapToGrid w:val="0"/>
              <w:spacing w:line="360" w:lineRule="auto"/>
              <w:rPr>
                <w:rFonts w:hint="eastAsia" w:hAnsi="宋体" w:cs="宋体"/>
                <w:bCs/>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56B7E9E0">
            <w:pPr>
              <w:tabs>
                <w:tab w:val="left" w:pos="0"/>
              </w:tabs>
              <w:adjustRightInd w:val="0"/>
              <w:snapToGrid w:val="0"/>
              <w:rPr>
                <w:rFonts w:hint="eastAsia" w:hAnsi="宋体" w:cs="宋体"/>
                <w:bCs/>
                <w:szCs w:val="24"/>
              </w:rPr>
            </w:pPr>
            <w:r>
              <w:rPr>
                <w:rFonts w:hint="eastAsia" w:hAnsi="宋体" w:cs="宋体"/>
                <w:bCs/>
                <w:szCs w:val="24"/>
              </w:rPr>
              <w:t>磋商有效期</w:t>
            </w:r>
          </w:p>
        </w:tc>
        <w:tc>
          <w:tcPr>
            <w:tcW w:w="5473" w:type="dxa"/>
            <w:tcBorders>
              <w:top w:val="single" w:color="auto" w:sz="4" w:space="0"/>
              <w:left w:val="single" w:color="auto" w:sz="4" w:space="0"/>
              <w:bottom w:val="single" w:color="auto" w:sz="4" w:space="0"/>
              <w:right w:val="single" w:color="auto" w:sz="4" w:space="0"/>
            </w:tcBorders>
            <w:vAlign w:val="center"/>
          </w:tcPr>
          <w:p w14:paraId="19AD974D">
            <w:pPr>
              <w:tabs>
                <w:tab w:val="left" w:pos="0"/>
              </w:tabs>
              <w:adjustRightInd w:val="0"/>
              <w:snapToGrid w:val="0"/>
              <w:rPr>
                <w:rFonts w:hint="eastAsia" w:hAnsi="宋体" w:cs="宋体"/>
                <w:szCs w:val="24"/>
              </w:rPr>
            </w:pPr>
            <w:r>
              <w:rPr>
                <w:rFonts w:hint="eastAsia" w:hAnsi="宋体" w:cs="宋体"/>
                <w:szCs w:val="24"/>
              </w:rPr>
              <w:t>自响应文件递交截止之日起不少于90个日历日</w:t>
            </w:r>
          </w:p>
        </w:tc>
      </w:tr>
    </w:tbl>
    <w:p w14:paraId="09B4CFD0">
      <w:pPr>
        <w:spacing w:line="360" w:lineRule="auto"/>
        <w:rPr>
          <w:rFonts w:hint="eastAsia" w:hAnsi="宋体" w:cs="宋体"/>
          <w:b/>
          <w:szCs w:val="24"/>
          <w:highlight w:val="yellow"/>
        </w:rPr>
      </w:pPr>
      <w:r>
        <w:rPr>
          <w:rFonts w:hint="eastAsia" w:hAnsi="宋体" w:cs="宋体"/>
          <w:b/>
          <w:spacing w:val="4"/>
          <w:szCs w:val="24"/>
        </w:rPr>
        <w:br w:type="page"/>
      </w:r>
      <w:r>
        <w:rPr>
          <w:rFonts w:hint="eastAsia" w:hAnsi="宋体" w:cs="宋体"/>
          <w:b/>
          <w:spacing w:val="4"/>
          <w:szCs w:val="24"/>
        </w:rPr>
        <w:t>附件2：</w:t>
      </w:r>
    </w:p>
    <w:p w14:paraId="7A2BF763">
      <w:pPr>
        <w:spacing w:line="360" w:lineRule="auto"/>
        <w:jc w:val="center"/>
        <w:rPr>
          <w:rFonts w:hint="eastAsia" w:hAnsi="宋体" w:cs="宋体"/>
          <w:b/>
          <w:spacing w:val="4"/>
          <w:szCs w:val="24"/>
        </w:rPr>
      </w:pPr>
      <w:r>
        <w:rPr>
          <w:rFonts w:hint="eastAsia" w:hAnsi="宋体" w:cs="宋体"/>
          <w:b/>
          <w:spacing w:val="4"/>
          <w:szCs w:val="24"/>
        </w:rPr>
        <w:t>评标因素及权重分值表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50"/>
        <w:gridCol w:w="5790"/>
      </w:tblGrid>
      <w:tr w14:paraId="2C0B0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525" w:type="dxa"/>
            <w:gridSpan w:val="2"/>
            <w:tcBorders>
              <w:top w:val="single" w:color="auto" w:sz="4" w:space="0"/>
              <w:left w:val="single" w:color="auto" w:sz="4" w:space="0"/>
              <w:bottom w:val="single" w:color="auto" w:sz="4" w:space="0"/>
              <w:right w:val="single" w:color="auto" w:sz="4" w:space="0"/>
            </w:tcBorders>
            <w:vAlign w:val="center"/>
          </w:tcPr>
          <w:p w14:paraId="4BE2B4FF">
            <w:pPr>
              <w:spacing w:line="360" w:lineRule="auto"/>
              <w:jc w:val="center"/>
              <w:rPr>
                <w:rFonts w:hint="eastAsia" w:hAnsi="宋体" w:cs="宋体"/>
                <w:szCs w:val="24"/>
              </w:rPr>
            </w:pPr>
            <w:r>
              <w:rPr>
                <w:rFonts w:hint="eastAsia" w:hAnsi="宋体" w:cs="宋体"/>
                <w:szCs w:val="24"/>
              </w:rPr>
              <w:t>项别及总分值</w:t>
            </w:r>
          </w:p>
          <w:p w14:paraId="3F629C08">
            <w:pPr>
              <w:spacing w:line="360" w:lineRule="auto"/>
              <w:jc w:val="center"/>
              <w:rPr>
                <w:rFonts w:hint="eastAsia" w:hAnsi="宋体" w:cs="宋体"/>
                <w:szCs w:val="24"/>
              </w:rPr>
            </w:pPr>
            <w:r>
              <w:rPr>
                <w:rFonts w:hint="eastAsia" w:hAnsi="宋体" w:cs="宋体"/>
                <w:szCs w:val="24"/>
              </w:rPr>
              <w:t>（100分）</w:t>
            </w:r>
          </w:p>
        </w:tc>
        <w:tc>
          <w:tcPr>
            <w:tcW w:w="5790" w:type="dxa"/>
            <w:tcBorders>
              <w:top w:val="single" w:color="auto" w:sz="4" w:space="0"/>
              <w:left w:val="single" w:color="auto" w:sz="4" w:space="0"/>
              <w:bottom w:val="single" w:color="auto" w:sz="4" w:space="0"/>
              <w:right w:val="single" w:color="auto" w:sz="4" w:space="0"/>
            </w:tcBorders>
            <w:vAlign w:val="center"/>
          </w:tcPr>
          <w:p w14:paraId="2F75B586">
            <w:pPr>
              <w:spacing w:line="360" w:lineRule="auto"/>
              <w:jc w:val="center"/>
              <w:rPr>
                <w:rFonts w:hint="eastAsia" w:hAnsi="宋体" w:cs="宋体"/>
                <w:szCs w:val="24"/>
              </w:rPr>
            </w:pPr>
            <w:r>
              <w:rPr>
                <w:rFonts w:hint="eastAsia" w:hAnsi="宋体" w:cs="宋体"/>
                <w:szCs w:val="24"/>
              </w:rPr>
              <w:t>评审要素一览表</w:t>
            </w:r>
          </w:p>
        </w:tc>
      </w:tr>
      <w:tr w14:paraId="2FCD0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1" w:hRule="atLeast"/>
          <w:jc w:val="center"/>
        </w:trPr>
        <w:tc>
          <w:tcPr>
            <w:tcW w:w="2525" w:type="dxa"/>
            <w:gridSpan w:val="2"/>
            <w:tcBorders>
              <w:top w:val="single" w:color="auto" w:sz="4" w:space="0"/>
              <w:left w:val="single" w:color="auto" w:sz="4" w:space="0"/>
              <w:bottom w:val="single" w:color="auto" w:sz="4" w:space="0"/>
              <w:right w:val="single" w:color="auto" w:sz="4" w:space="0"/>
            </w:tcBorders>
            <w:vAlign w:val="center"/>
          </w:tcPr>
          <w:p w14:paraId="12FCDC10">
            <w:pPr>
              <w:spacing w:line="360" w:lineRule="auto"/>
              <w:jc w:val="center"/>
              <w:rPr>
                <w:rFonts w:hint="eastAsia" w:hAnsi="宋体" w:cs="宋体"/>
                <w:szCs w:val="24"/>
              </w:rPr>
            </w:pPr>
            <w:r>
              <w:rPr>
                <w:rFonts w:hint="eastAsia" w:hAnsi="宋体" w:cs="宋体"/>
                <w:szCs w:val="24"/>
              </w:rPr>
              <w:t>报价得分</w:t>
            </w:r>
          </w:p>
          <w:p w14:paraId="242C913A">
            <w:pPr>
              <w:spacing w:line="360" w:lineRule="auto"/>
              <w:jc w:val="center"/>
              <w:rPr>
                <w:rFonts w:hint="eastAsia" w:hAnsi="宋体" w:cs="宋体"/>
                <w:szCs w:val="24"/>
              </w:rPr>
            </w:pPr>
            <w:r>
              <w:rPr>
                <w:rFonts w:hint="eastAsia" w:hAnsi="宋体" w:cs="宋体"/>
                <w:szCs w:val="24"/>
              </w:rPr>
              <w:t>（20分）</w:t>
            </w:r>
          </w:p>
        </w:tc>
        <w:tc>
          <w:tcPr>
            <w:tcW w:w="5790" w:type="dxa"/>
            <w:tcBorders>
              <w:top w:val="single" w:color="auto" w:sz="4" w:space="0"/>
              <w:left w:val="single" w:color="auto" w:sz="4" w:space="0"/>
              <w:bottom w:val="single" w:color="auto" w:sz="4" w:space="0"/>
              <w:right w:val="single" w:color="auto" w:sz="4" w:space="0"/>
            </w:tcBorders>
            <w:vAlign w:val="center"/>
          </w:tcPr>
          <w:p w14:paraId="6322E318">
            <w:pPr>
              <w:spacing w:line="360" w:lineRule="auto"/>
              <w:rPr>
                <w:rFonts w:hint="eastAsia" w:hAnsi="宋体" w:cs="宋体"/>
                <w:szCs w:val="24"/>
              </w:rPr>
            </w:pPr>
            <w:r>
              <w:rPr>
                <w:rFonts w:hint="eastAsia" w:hAnsi="宋体" w:cs="宋体"/>
                <w:szCs w:val="24"/>
              </w:rPr>
              <w:t>价格分采用低价优先法计算，即满足磋商文件要求且磋商价格最低的磋商报价为评审基准价，其价格分为满分。其他供应商的价格统一按照下列公式计算：磋商报价得分=（磋商基准价/最后磋商报价）×价格权值×100注：磋商小组三分之二以上成员认为某磋商报价有低于成本价嫌疑的，涉嫌不正当竞争的，为无效报价。</w:t>
            </w:r>
          </w:p>
        </w:tc>
      </w:tr>
      <w:tr w14:paraId="5CDD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3" w:hRule="atLeast"/>
          <w:jc w:val="center"/>
        </w:trPr>
        <w:tc>
          <w:tcPr>
            <w:tcW w:w="1275" w:type="dxa"/>
            <w:tcBorders>
              <w:top w:val="single" w:color="auto" w:sz="4" w:space="0"/>
              <w:left w:val="single" w:color="auto" w:sz="4" w:space="0"/>
              <w:bottom w:val="single" w:color="auto" w:sz="4" w:space="0"/>
              <w:right w:val="single" w:color="auto" w:sz="4" w:space="0"/>
            </w:tcBorders>
            <w:vAlign w:val="center"/>
          </w:tcPr>
          <w:p w14:paraId="7ED02B16">
            <w:pPr>
              <w:spacing w:line="360" w:lineRule="auto"/>
              <w:jc w:val="center"/>
              <w:rPr>
                <w:rFonts w:hint="eastAsia" w:hAnsi="宋体" w:cs="宋体"/>
                <w:szCs w:val="24"/>
              </w:rPr>
            </w:pPr>
            <w:r>
              <w:rPr>
                <w:rFonts w:hint="eastAsia" w:hAnsi="宋体" w:cs="宋体"/>
                <w:szCs w:val="24"/>
              </w:rPr>
              <w:t>商务部分（</w:t>
            </w:r>
            <w:r>
              <w:rPr>
                <w:rFonts w:hint="eastAsia" w:hAnsi="宋体" w:cs="宋体"/>
                <w:szCs w:val="24"/>
                <w:lang w:val="en-US" w:eastAsia="zh-CN"/>
              </w:rPr>
              <w:t>9</w:t>
            </w:r>
            <w:r>
              <w:rPr>
                <w:rFonts w:hint="eastAsia" w:hAnsi="宋体" w:cs="宋体"/>
                <w:szCs w:val="24"/>
              </w:rPr>
              <w:t>分）</w:t>
            </w:r>
          </w:p>
        </w:tc>
        <w:tc>
          <w:tcPr>
            <w:tcW w:w="1250" w:type="dxa"/>
            <w:tcBorders>
              <w:top w:val="single" w:color="auto" w:sz="4" w:space="0"/>
              <w:left w:val="single" w:color="auto" w:sz="4" w:space="0"/>
              <w:bottom w:val="single" w:color="auto" w:sz="4" w:space="0"/>
              <w:right w:val="single" w:color="auto" w:sz="4" w:space="0"/>
            </w:tcBorders>
            <w:vAlign w:val="center"/>
          </w:tcPr>
          <w:p w14:paraId="03393034">
            <w:pPr>
              <w:pStyle w:val="114"/>
              <w:spacing w:line="360" w:lineRule="auto"/>
              <w:rPr>
                <w:rFonts w:hint="eastAsia" w:ascii="宋体" w:hAnsi="宋体" w:cs="宋体"/>
                <w:sz w:val="24"/>
                <w:szCs w:val="24"/>
              </w:rPr>
            </w:pPr>
            <w:r>
              <w:rPr>
                <w:rFonts w:hint="eastAsia" w:ascii="宋体" w:hAnsi="宋体" w:cs="宋体"/>
                <w:sz w:val="24"/>
                <w:szCs w:val="24"/>
              </w:rPr>
              <w:t>业绩证明</w:t>
            </w:r>
          </w:p>
          <w:p w14:paraId="544E4AED">
            <w:pPr>
              <w:pStyle w:val="114"/>
              <w:spacing w:line="360" w:lineRule="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9</w:t>
            </w:r>
            <w:r>
              <w:rPr>
                <w:rFonts w:hint="eastAsia" w:ascii="宋体" w:hAnsi="宋体" w:cs="宋体"/>
                <w:sz w:val="24"/>
                <w:szCs w:val="24"/>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44AED9F8">
            <w:pPr>
              <w:pStyle w:val="114"/>
              <w:spacing w:line="360" w:lineRule="auto"/>
              <w:rPr>
                <w:rFonts w:hint="eastAsia" w:ascii="宋体" w:hAnsi="宋体" w:cs="宋体"/>
                <w:sz w:val="24"/>
                <w:szCs w:val="24"/>
              </w:rPr>
            </w:pPr>
            <w:r>
              <w:rPr>
                <w:rFonts w:hint="eastAsia" w:ascii="宋体" w:hAnsi="宋体"/>
                <w:bCs/>
                <w:sz w:val="24"/>
                <w:szCs w:val="21"/>
              </w:rPr>
              <w:t>投标供应商提供2023年01月01日至今同类项目业绩（以合同签订日期为准），提供合同复印件或中标通知书加盖公章；提供1份计</w:t>
            </w:r>
            <w:r>
              <w:rPr>
                <w:rFonts w:hint="eastAsia" w:ascii="宋体" w:hAnsi="宋体"/>
                <w:bCs/>
                <w:sz w:val="24"/>
                <w:szCs w:val="21"/>
                <w:lang w:val="en-US" w:eastAsia="zh-CN"/>
              </w:rPr>
              <w:t>3</w:t>
            </w:r>
            <w:r>
              <w:rPr>
                <w:rFonts w:hint="eastAsia" w:ascii="宋体" w:hAnsi="宋体"/>
                <w:bCs/>
                <w:sz w:val="24"/>
                <w:szCs w:val="21"/>
              </w:rPr>
              <w:t>分，最高</w:t>
            </w:r>
            <w:r>
              <w:rPr>
                <w:rFonts w:hint="eastAsia" w:ascii="宋体" w:hAnsi="宋体"/>
                <w:bCs/>
                <w:sz w:val="24"/>
                <w:szCs w:val="21"/>
                <w:lang w:val="en-US" w:eastAsia="zh-CN"/>
              </w:rPr>
              <w:t>9</w:t>
            </w:r>
            <w:r>
              <w:rPr>
                <w:rFonts w:hint="eastAsia" w:ascii="宋体" w:hAnsi="宋体"/>
                <w:bCs/>
                <w:sz w:val="24"/>
                <w:szCs w:val="21"/>
              </w:rPr>
              <w:t>分。未提供不计分。</w:t>
            </w:r>
          </w:p>
        </w:tc>
      </w:tr>
      <w:tr w14:paraId="345A5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75" w:type="dxa"/>
            <w:vMerge w:val="restart"/>
            <w:tcBorders>
              <w:top w:val="single" w:color="auto" w:sz="4" w:space="0"/>
              <w:left w:val="single" w:color="auto" w:sz="4" w:space="0"/>
              <w:bottom w:val="single" w:color="auto" w:sz="4" w:space="0"/>
              <w:right w:val="single" w:color="auto" w:sz="4" w:space="0"/>
            </w:tcBorders>
            <w:vAlign w:val="center"/>
          </w:tcPr>
          <w:p w14:paraId="53EFF535">
            <w:pPr>
              <w:spacing w:line="360" w:lineRule="auto"/>
              <w:jc w:val="center"/>
              <w:rPr>
                <w:rFonts w:hint="eastAsia" w:hAnsi="宋体" w:cs="宋体"/>
                <w:szCs w:val="24"/>
              </w:rPr>
            </w:pPr>
            <w:r>
              <w:rPr>
                <w:rFonts w:hint="eastAsia" w:hAnsi="宋体" w:cs="宋体"/>
                <w:szCs w:val="24"/>
              </w:rPr>
              <w:t>技术部分（</w:t>
            </w:r>
            <w:r>
              <w:rPr>
                <w:rFonts w:hint="eastAsia" w:hAnsi="宋体" w:cs="宋体"/>
                <w:szCs w:val="24"/>
                <w:lang w:val="en-US" w:eastAsia="zh-CN"/>
              </w:rPr>
              <w:t>71</w:t>
            </w:r>
            <w:r>
              <w:rPr>
                <w:rFonts w:hint="eastAsia" w:hAnsi="宋体" w:cs="宋体"/>
                <w:szCs w:val="24"/>
              </w:rPr>
              <w:t>分）</w:t>
            </w:r>
          </w:p>
          <w:p w14:paraId="7DA7D2B4">
            <w:pPr>
              <w:pStyle w:val="114"/>
              <w:spacing w:line="360" w:lineRule="auto"/>
              <w:rPr>
                <w:rFonts w:hint="eastAsia" w:ascii="宋体" w:hAnsi="宋体" w:cs="宋体"/>
                <w:sz w:val="24"/>
                <w:szCs w:val="24"/>
              </w:rPr>
            </w:pPr>
          </w:p>
        </w:tc>
        <w:tc>
          <w:tcPr>
            <w:tcW w:w="1250" w:type="dxa"/>
            <w:tcBorders>
              <w:top w:val="single" w:color="auto" w:sz="4" w:space="0"/>
              <w:left w:val="single" w:color="auto" w:sz="4" w:space="0"/>
              <w:bottom w:val="single" w:color="auto" w:sz="4" w:space="0"/>
              <w:right w:val="single" w:color="auto" w:sz="4" w:space="0"/>
            </w:tcBorders>
            <w:vAlign w:val="center"/>
          </w:tcPr>
          <w:p w14:paraId="6AF01440">
            <w:pPr>
              <w:pStyle w:val="114"/>
              <w:spacing w:line="360" w:lineRule="auto"/>
              <w:rPr>
                <w:rFonts w:hint="eastAsia" w:ascii="宋体" w:hAnsi="宋体" w:cs="宋体"/>
                <w:sz w:val="24"/>
                <w:szCs w:val="24"/>
              </w:rPr>
            </w:pPr>
            <w:r>
              <w:rPr>
                <w:rFonts w:hint="eastAsia" w:ascii="宋体" w:hAnsi="宋体"/>
                <w:bCs/>
                <w:sz w:val="24"/>
                <w:szCs w:val="21"/>
              </w:rPr>
              <w:t>项目理解与分析（</w:t>
            </w:r>
            <w:r>
              <w:rPr>
                <w:rFonts w:hint="eastAsia" w:ascii="宋体" w:hAnsi="宋体"/>
                <w:bCs/>
                <w:sz w:val="24"/>
                <w:szCs w:val="21"/>
                <w:lang w:val="en-US" w:eastAsia="zh-CN"/>
              </w:rPr>
              <w:t>6</w:t>
            </w:r>
            <w:r>
              <w:rPr>
                <w:rFonts w:hint="eastAsia" w:ascii="宋体" w:hAnsi="宋体"/>
                <w:bCs/>
                <w:sz w:val="24"/>
                <w:szCs w:val="21"/>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6E2DD116">
            <w:pPr>
              <w:pStyle w:val="114"/>
              <w:spacing w:line="360" w:lineRule="auto"/>
              <w:rPr>
                <w:rFonts w:hint="eastAsia" w:ascii="宋体" w:hAnsi="宋体"/>
                <w:bCs/>
                <w:sz w:val="24"/>
                <w:szCs w:val="21"/>
              </w:rPr>
            </w:pPr>
            <w:r>
              <w:rPr>
                <w:rFonts w:hint="eastAsia" w:ascii="宋体" w:hAnsi="宋体"/>
                <w:bCs/>
                <w:sz w:val="24"/>
                <w:szCs w:val="21"/>
              </w:rPr>
              <w:t>内容包括但不限于①项目理解②项目分析</w:t>
            </w:r>
            <w:r>
              <w:rPr>
                <w:rFonts w:hint="eastAsia" w:ascii="宋体" w:hAnsi="宋体"/>
                <w:bCs/>
                <w:sz w:val="24"/>
                <w:szCs w:val="21"/>
                <w:lang w:val="en-US" w:eastAsia="zh-CN"/>
              </w:rPr>
              <w:t>③实施总体思路</w:t>
            </w:r>
            <w:r>
              <w:rPr>
                <w:rFonts w:hint="eastAsia" w:ascii="宋体" w:hAnsi="宋体"/>
                <w:bCs/>
                <w:sz w:val="24"/>
                <w:szCs w:val="21"/>
              </w:rPr>
              <w:t>，每有一项内容分值为</w:t>
            </w:r>
            <w:r>
              <w:rPr>
                <w:rFonts w:hint="eastAsia" w:ascii="宋体" w:hAnsi="宋体"/>
                <w:bCs/>
                <w:sz w:val="24"/>
                <w:szCs w:val="21"/>
                <w:lang w:val="en-US" w:eastAsia="zh-CN"/>
              </w:rPr>
              <w:t>2</w:t>
            </w:r>
            <w:r>
              <w:rPr>
                <w:rFonts w:hint="eastAsia" w:ascii="宋体" w:hAnsi="宋体"/>
                <w:bCs/>
                <w:sz w:val="24"/>
                <w:szCs w:val="21"/>
              </w:rPr>
              <w:t>分（其中“项”指上述条款中①②</w:t>
            </w:r>
            <w:r>
              <w:rPr>
                <w:rFonts w:hint="eastAsia" w:ascii="宋体" w:hAnsi="宋体"/>
                <w:bCs/>
                <w:sz w:val="24"/>
                <w:szCs w:val="21"/>
                <w:lang w:val="en-US" w:eastAsia="zh-CN"/>
              </w:rPr>
              <w:t>③</w:t>
            </w:r>
            <w:r>
              <w:rPr>
                <w:rFonts w:hint="eastAsia" w:ascii="宋体" w:hAnsi="宋体"/>
                <w:bCs/>
                <w:sz w:val="24"/>
                <w:szCs w:val="21"/>
              </w:rPr>
              <w:t>条内容）。</w:t>
            </w:r>
          </w:p>
          <w:p w14:paraId="0474ADCD">
            <w:pPr>
              <w:pStyle w:val="114"/>
              <w:spacing w:line="360" w:lineRule="auto"/>
              <w:rPr>
                <w:rFonts w:hint="eastAsia" w:ascii="宋体" w:hAnsi="宋体" w:cs="宋体"/>
                <w:sz w:val="24"/>
                <w:szCs w:val="24"/>
                <w:highlight w:val="yellow"/>
              </w:rPr>
            </w:pPr>
            <w:r>
              <w:rPr>
                <w:rFonts w:hint="eastAsia" w:ascii="宋体" w:hAnsi="宋体"/>
                <w:bCs/>
                <w:sz w:val="24"/>
                <w:szCs w:val="21"/>
              </w:rPr>
              <w:t>以上内容专门针对本项目且阐述明晰、全面、合理得</w:t>
            </w:r>
            <w:r>
              <w:rPr>
                <w:rFonts w:hint="eastAsia" w:ascii="宋体" w:hAnsi="宋体"/>
                <w:bCs/>
                <w:sz w:val="24"/>
                <w:szCs w:val="21"/>
                <w:lang w:val="en-US" w:eastAsia="zh-CN"/>
              </w:rPr>
              <w:t>6</w:t>
            </w:r>
            <w:r>
              <w:rPr>
                <w:rFonts w:hint="eastAsia" w:ascii="宋体" w:hAnsi="宋体"/>
                <w:bCs/>
                <w:sz w:val="24"/>
                <w:szCs w:val="21"/>
              </w:rPr>
              <w:t>分，每缺一项内容扣</w:t>
            </w:r>
            <w:r>
              <w:rPr>
                <w:rFonts w:hint="eastAsia" w:ascii="宋体" w:hAnsi="宋体"/>
                <w:bCs/>
                <w:sz w:val="24"/>
                <w:szCs w:val="21"/>
                <w:lang w:val="en-US" w:eastAsia="zh-CN"/>
              </w:rPr>
              <w:t>2</w:t>
            </w:r>
            <w:r>
              <w:rPr>
                <w:rFonts w:hint="eastAsia" w:ascii="宋体" w:hAnsi="宋体"/>
                <w:bCs/>
                <w:sz w:val="24"/>
                <w:szCs w:val="21"/>
              </w:rPr>
              <w:t>分，若上述内容存在瑕疵，每出现一处瑕疵扣</w:t>
            </w:r>
            <w:r>
              <w:rPr>
                <w:rFonts w:hint="eastAsia" w:ascii="宋体" w:hAnsi="宋体"/>
                <w:bCs/>
                <w:sz w:val="24"/>
                <w:szCs w:val="21"/>
                <w:lang w:val="en-US" w:eastAsia="zh-CN"/>
              </w:rPr>
              <w:t>1</w:t>
            </w:r>
            <w:r>
              <w:rPr>
                <w:rFonts w:hint="eastAsia" w:ascii="宋体" w:hAnsi="宋体"/>
                <w:bCs/>
                <w:sz w:val="24"/>
                <w:szCs w:val="21"/>
              </w:rPr>
              <w:t>分，扣完为止。“瑕疵”指内容明显错误，或内容不完整或缺少关键点，或不适用本项目特性、套用其他项目内容或内容不能满足本项目实际需求等情形。</w:t>
            </w:r>
          </w:p>
        </w:tc>
      </w:tr>
      <w:tr w14:paraId="78BA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275" w:type="dxa"/>
            <w:vMerge w:val="continue"/>
            <w:tcBorders>
              <w:left w:val="single" w:color="auto" w:sz="4" w:space="0"/>
              <w:right w:val="single" w:color="auto" w:sz="4" w:space="0"/>
            </w:tcBorders>
            <w:vAlign w:val="center"/>
          </w:tcPr>
          <w:p w14:paraId="629959DB">
            <w:pPr>
              <w:spacing w:line="360" w:lineRule="auto"/>
              <w:jc w:val="center"/>
              <w:rPr>
                <w:rFonts w:hint="eastAsia" w:hAnsi="宋体" w:cs="宋体"/>
                <w:color w:val="000000"/>
                <w:szCs w:val="24"/>
              </w:rPr>
            </w:pPr>
          </w:p>
        </w:tc>
        <w:tc>
          <w:tcPr>
            <w:tcW w:w="1250" w:type="dxa"/>
            <w:tcBorders>
              <w:top w:val="single" w:color="auto" w:sz="4" w:space="0"/>
              <w:left w:val="single" w:color="auto" w:sz="4" w:space="0"/>
              <w:bottom w:val="single" w:color="auto" w:sz="4" w:space="0"/>
              <w:right w:val="single" w:color="auto" w:sz="4" w:space="0"/>
            </w:tcBorders>
            <w:vAlign w:val="center"/>
          </w:tcPr>
          <w:p w14:paraId="5D749D26">
            <w:pPr>
              <w:pStyle w:val="114"/>
              <w:spacing w:line="360" w:lineRule="auto"/>
              <w:rPr>
                <w:rFonts w:hint="eastAsia" w:ascii="宋体" w:hAnsi="宋体" w:cs="宋体"/>
                <w:sz w:val="24"/>
                <w:szCs w:val="24"/>
              </w:rPr>
            </w:pPr>
            <w:r>
              <w:rPr>
                <w:rFonts w:hint="eastAsia" w:ascii="宋体" w:hAnsi="宋体" w:cs="宋体"/>
                <w:sz w:val="24"/>
                <w:szCs w:val="24"/>
              </w:rPr>
              <w:t>实施方案（</w:t>
            </w:r>
            <w:r>
              <w:rPr>
                <w:rFonts w:hint="eastAsia" w:ascii="宋体" w:hAnsi="宋体" w:cs="宋体"/>
                <w:sz w:val="24"/>
                <w:szCs w:val="24"/>
                <w:lang w:val="en-US" w:eastAsia="zh-CN"/>
              </w:rPr>
              <w:t>12</w:t>
            </w:r>
            <w:r>
              <w:rPr>
                <w:rFonts w:hint="eastAsia" w:ascii="宋体" w:hAnsi="宋体" w:cs="宋体"/>
                <w:sz w:val="24"/>
                <w:szCs w:val="24"/>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22F00780">
            <w:pPr>
              <w:spacing w:line="440" w:lineRule="exact"/>
              <w:rPr>
                <w:rFonts w:hint="eastAsia" w:hAnsi="宋体"/>
                <w:bCs/>
                <w:szCs w:val="21"/>
              </w:rPr>
            </w:pPr>
            <w:r>
              <w:rPr>
                <w:rFonts w:hint="eastAsia" w:hAnsi="宋体"/>
                <w:bCs/>
                <w:szCs w:val="21"/>
              </w:rPr>
              <w:t>结合本项目技术标准和要求，制定详细的实施方案：</w:t>
            </w:r>
          </w:p>
          <w:p w14:paraId="2BED7BDE">
            <w:pPr>
              <w:numPr>
                <w:ilvl w:val="0"/>
                <w:numId w:val="9"/>
              </w:numPr>
              <w:spacing w:line="440" w:lineRule="exact"/>
              <w:rPr>
                <w:rFonts w:hint="eastAsia" w:hAnsi="宋体"/>
                <w:bCs/>
                <w:szCs w:val="21"/>
              </w:rPr>
            </w:pPr>
            <w:r>
              <w:rPr>
                <w:rFonts w:hint="eastAsia" w:hAnsi="宋体"/>
                <w:bCs/>
                <w:szCs w:val="21"/>
              </w:rPr>
              <w:t>整体实施流程②设备安装方案③重难点施工方案④技术措施每有一项内容分值为</w:t>
            </w:r>
            <w:r>
              <w:rPr>
                <w:rFonts w:hint="eastAsia" w:hAnsi="宋体"/>
                <w:bCs/>
                <w:szCs w:val="21"/>
                <w:lang w:val="en-US" w:eastAsia="zh-CN"/>
              </w:rPr>
              <w:t>3</w:t>
            </w:r>
            <w:r>
              <w:rPr>
                <w:rFonts w:hint="eastAsia" w:hAnsi="宋体"/>
                <w:bCs/>
                <w:szCs w:val="21"/>
              </w:rPr>
              <w:t>分（其中“项”指上述条款中①②③④条内容）。</w:t>
            </w:r>
          </w:p>
          <w:p w14:paraId="6345ACB2">
            <w:pPr>
              <w:spacing w:line="440" w:lineRule="exact"/>
              <w:rPr>
                <w:rFonts w:hint="eastAsia" w:hAnsi="宋体" w:cs="宋体"/>
                <w:szCs w:val="24"/>
              </w:rPr>
            </w:pPr>
            <w:r>
              <w:rPr>
                <w:rFonts w:hint="eastAsia" w:hAnsi="宋体"/>
                <w:bCs/>
                <w:szCs w:val="21"/>
              </w:rPr>
              <w:t>以上内容专门针对本项目且阐述明晰、全面、合理得</w:t>
            </w:r>
            <w:r>
              <w:rPr>
                <w:rFonts w:hint="eastAsia" w:hAnsi="宋体"/>
                <w:bCs/>
                <w:szCs w:val="21"/>
                <w:lang w:val="en-US" w:eastAsia="zh-CN"/>
              </w:rPr>
              <w:t>12</w:t>
            </w:r>
            <w:r>
              <w:rPr>
                <w:rFonts w:hint="eastAsia" w:hAnsi="宋体"/>
                <w:bCs/>
                <w:szCs w:val="21"/>
              </w:rPr>
              <w:t>分，每缺一项内容扣</w:t>
            </w:r>
            <w:r>
              <w:rPr>
                <w:rFonts w:hint="eastAsia" w:hAnsi="宋体"/>
                <w:bCs/>
                <w:szCs w:val="21"/>
                <w:lang w:val="en-US" w:eastAsia="zh-CN"/>
              </w:rPr>
              <w:t>3</w:t>
            </w:r>
            <w:r>
              <w:rPr>
                <w:rFonts w:hint="eastAsia" w:hAnsi="宋体"/>
                <w:bCs/>
                <w:szCs w:val="21"/>
              </w:rPr>
              <w:t>分，若上述内容存在瑕疵，每出现一处瑕疵扣1分，扣完为止。“瑕疵”指内容明显错误，或内容不完整或缺少关键点，或不适用本项目特性、套用其他项目内容或内容不能满足本项目实际需求等情形。</w:t>
            </w:r>
          </w:p>
        </w:tc>
      </w:tr>
      <w:tr w14:paraId="218D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9" w:hRule="atLeast"/>
          <w:jc w:val="center"/>
        </w:trPr>
        <w:tc>
          <w:tcPr>
            <w:tcW w:w="1275" w:type="dxa"/>
            <w:vMerge w:val="continue"/>
            <w:tcBorders>
              <w:left w:val="single" w:color="auto" w:sz="4" w:space="0"/>
              <w:right w:val="single" w:color="auto" w:sz="4" w:space="0"/>
            </w:tcBorders>
            <w:vAlign w:val="center"/>
          </w:tcPr>
          <w:p w14:paraId="4899121B">
            <w:pPr>
              <w:spacing w:line="360" w:lineRule="auto"/>
              <w:jc w:val="center"/>
              <w:rPr>
                <w:rFonts w:hint="eastAsia" w:hAnsi="宋体" w:cs="宋体"/>
                <w:color w:val="000000"/>
                <w:szCs w:val="24"/>
                <w:highlight w:val="yellow"/>
              </w:rPr>
            </w:pPr>
          </w:p>
        </w:tc>
        <w:tc>
          <w:tcPr>
            <w:tcW w:w="1250" w:type="dxa"/>
            <w:tcBorders>
              <w:top w:val="single" w:color="auto" w:sz="4" w:space="0"/>
              <w:left w:val="single" w:color="auto" w:sz="4" w:space="0"/>
              <w:bottom w:val="single" w:color="auto" w:sz="4" w:space="0"/>
              <w:right w:val="single" w:color="auto" w:sz="4" w:space="0"/>
            </w:tcBorders>
            <w:vAlign w:val="center"/>
          </w:tcPr>
          <w:p w14:paraId="03667BB2">
            <w:pPr>
              <w:pStyle w:val="114"/>
              <w:spacing w:line="360" w:lineRule="auto"/>
              <w:rPr>
                <w:rFonts w:hint="eastAsia" w:ascii="宋体" w:hAnsi="宋体" w:cs="宋体"/>
                <w:sz w:val="24"/>
                <w:szCs w:val="24"/>
              </w:rPr>
            </w:pPr>
            <w:r>
              <w:rPr>
                <w:rFonts w:hint="eastAsia" w:ascii="宋体" w:hAnsi="宋体" w:cs="宋体"/>
                <w:sz w:val="24"/>
              </w:rPr>
              <w:t>安全管理体系与措施</w:t>
            </w: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64306800">
            <w:pPr>
              <w:pStyle w:val="114"/>
              <w:spacing w:line="360" w:lineRule="auto"/>
              <w:rPr>
                <w:rFonts w:ascii="宋体" w:hAnsi="宋体" w:cs="宋体"/>
                <w:sz w:val="24"/>
                <w:szCs w:val="24"/>
              </w:rPr>
            </w:pPr>
            <w:r>
              <w:rPr>
                <w:rFonts w:hint="eastAsia" w:ascii="宋体" w:hAnsi="宋体" w:cs="宋体"/>
                <w:sz w:val="24"/>
                <w:szCs w:val="24"/>
              </w:rPr>
              <w:t>包括但不限于①安全管理人员配备②安全生产管理制度③各道工序安全技术措施④安全应急处置及隐患排查治理措施。</w:t>
            </w:r>
          </w:p>
          <w:p w14:paraId="41479C52">
            <w:pPr>
              <w:spacing w:line="440" w:lineRule="exact"/>
              <w:rPr>
                <w:rFonts w:hint="eastAsia" w:hAnsi="宋体"/>
                <w:bCs/>
                <w:szCs w:val="21"/>
              </w:rPr>
            </w:pPr>
            <w:r>
              <w:rPr>
                <w:rFonts w:hint="eastAsia" w:hAnsi="宋体"/>
                <w:bCs/>
                <w:szCs w:val="21"/>
              </w:rPr>
              <w:t>每有一项内容分值为</w:t>
            </w:r>
            <w:r>
              <w:rPr>
                <w:rFonts w:hint="eastAsia" w:hAnsi="宋体"/>
                <w:bCs/>
                <w:szCs w:val="21"/>
                <w:lang w:val="en-US" w:eastAsia="zh-CN"/>
              </w:rPr>
              <w:t>2</w:t>
            </w:r>
            <w:r>
              <w:rPr>
                <w:rFonts w:hint="eastAsia" w:hAnsi="宋体"/>
                <w:bCs/>
                <w:szCs w:val="21"/>
              </w:rPr>
              <w:t>分（其中“项”指上述条款中①②③④条内容）。</w:t>
            </w:r>
          </w:p>
          <w:p w14:paraId="35149153">
            <w:pPr>
              <w:pStyle w:val="114"/>
              <w:spacing w:line="360" w:lineRule="auto"/>
              <w:rPr>
                <w:rFonts w:hint="eastAsia" w:ascii="宋体" w:hAnsi="宋体" w:cs="宋体"/>
                <w:sz w:val="24"/>
                <w:szCs w:val="24"/>
              </w:rPr>
            </w:pPr>
            <w:r>
              <w:rPr>
                <w:rFonts w:hint="eastAsia" w:ascii="宋体" w:hAnsi="宋体"/>
                <w:bCs/>
                <w:sz w:val="24"/>
                <w:szCs w:val="21"/>
              </w:rPr>
              <w:t>以上内容专门针对本项目且阐述明晰、全面、合理得</w:t>
            </w:r>
            <w:r>
              <w:rPr>
                <w:rFonts w:hint="eastAsia" w:ascii="宋体" w:hAnsi="宋体"/>
                <w:bCs/>
                <w:sz w:val="24"/>
                <w:szCs w:val="21"/>
                <w:lang w:val="en-US" w:eastAsia="zh-CN"/>
              </w:rPr>
              <w:t>8</w:t>
            </w:r>
            <w:r>
              <w:rPr>
                <w:rFonts w:hint="eastAsia" w:ascii="宋体" w:hAnsi="宋体"/>
                <w:bCs/>
                <w:sz w:val="24"/>
                <w:szCs w:val="21"/>
              </w:rPr>
              <w:t>分，每缺一项内容扣</w:t>
            </w:r>
            <w:r>
              <w:rPr>
                <w:rFonts w:hint="eastAsia" w:ascii="宋体" w:hAnsi="宋体"/>
                <w:bCs/>
                <w:sz w:val="24"/>
                <w:szCs w:val="21"/>
                <w:lang w:val="en-US" w:eastAsia="zh-CN"/>
              </w:rPr>
              <w:t>2</w:t>
            </w:r>
            <w:r>
              <w:rPr>
                <w:rFonts w:hint="eastAsia" w:ascii="宋体" w:hAnsi="宋体"/>
                <w:bCs/>
                <w:sz w:val="24"/>
                <w:szCs w:val="21"/>
              </w:rPr>
              <w:t>分，若上述内容存在瑕疵，每出现一处瑕疵扣</w:t>
            </w:r>
            <w:r>
              <w:rPr>
                <w:rFonts w:hint="eastAsia" w:ascii="宋体" w:hAnsi="宋体"/>
                <w:bCs/>
                <w:sz w:val="24"/>
                <w:szCs w:val="21"/>
                <w:lang w:val="en-US" w:eastAsia="zh-CN"/>
              </w:rPr>
              <w:t>1</w:t>
            </w:r>
            <w:r>
              <w:rPr>
                <w:rFonts w:hint="eastAsia" w:ascii="宋体" w:hAnsi="宋体"/>
                <w:bCs/>
                <w:sz w:val="24"/>
                <w:szCs w:val="21"/>
              </w:rPr>
              <w:t>分，扣完为止。“瑕疵”指内容明显错误，或内容不完整或缺少关键点，或不适用本项目特性、套用其他项目内容或内容不能满足本项目实际需求等情形。</w:t>
            </w:r>
          </w:p>
        </w:tc>
      </w:tr>
      <w:tr w14:paraId="1DBB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275" w:type="dxa"/>
            <w:vMerge w:val="continue"/>
            <w:tcBorders>
              <w:left w:val="single" w:color="auto" w:sz="4" w:space="0"/>
              <w:right w:val="single" w:color="auto" w:sz="4" w:space="0"/>
            </w:tcBorders>
            <w:vAlign w:val="center"/>
          </w:tcPr>
          <w:p w14:paraId="1FB026CA">
            <w:pPr>
              <w:spacing w:line="360" w:lineRule="auto"/>
              <w:jc w:val="center"/>
              <w:rPr>
                <w:rFonts w:hint="eastAsia" w:hAnsi="宋体" w:cs="宋体"/>
                <w:color w:val="000000"/>
                <w:szCs w:val="24"/>
                <w:highlight w:val="yellow"/>
              </w:rPr>
            </w:pPr>
          </w:p>
        </w:tc>
        <w:tc>
          <w:tcPr>
            <w:tcW w:w="1250" w:type="dxa"/>
            <w:tcBorders>
              <w:top w:val="single" w:color="auto" w:sz="4" w:space="0"/>
              <w:left w:val="single" w:color="auto" w:sz="4" w:space="0"/>
              <w:bottom w:val="single" w:color="auto" w:sz="4" w:space="0"/>
              <w:right w:val="single" w:color="auto" w:sz="4" w:space="0"/>
            </w:tcBorders>
            <w:vAlign w:val="center"/>
          </w:tcPr>
          <w:p w14:paraId="2E7F5445">
            <w:pPr>
              <w:pStyle w:val="114"/>
              <w:spacing w:line="360" w:lineRule="auto"/>
              <w:rPr>
                <w:rFonts w:hint="eastAsia" w:ascii="宋体" w:hAnsi="宋体" w:cs="宋体"/>
                <w:sz w:val="24"/>
                <w:szCs w:val="24"/>
              </w:rPr>
            </w:pPr>
            <w:r>
              <w:rPr>
                <w:rFonts w:hint="eastAsia" w:ascii="宋体" w:hAnsi="宋体" w:cs="宋体"/>
                <w:sz w:val="24"/>
                <w:szCs w:val="24"/>
              </w:rPr>
              <w:t>项目实施进度计划</w:t>
            </w:r>
          </w:p>
          <w:p w14:paraId="55190E4C">
            <w:pPr>
              <w:pStyle w:val="114"/>
              <w:spacing w:line="360" w:lineRule="auto"/>
              <w:rPr>
                <w:rFonts w:hint="eastAsia" w:ascii="宋体" w:hAnsi="宋体" w:cs="宋体"/>
                <w:sz w:val="24"/>
                <w:szCs w:val="24"/>
              </w:rPr>
            </w:pPr>
            <w:r>
              <w:rPr>
                <w:rFonts w:hint="eastAsia" w:ascii="宋体" w:hAnsi="宋体" w:cs="宋体"/>
                <w:sz w:val="24"/>
                <w:szCs w:val="24"/>
              </w:rPr>
              <w:t>（8分）</w:t>
            </w:r>
          </w:p>
        </w:tc>
        <w:tc>
          <w:tcPr>
            <w:tcW w:w="5790" w:type="dxa"/>
            <w:tcBorders>
              <w:top w:val="single" w:color="auto" w:sz="4" w:space="0"/>
              <w:left w:val="single" w:color="auto" w:sz="4" w:space="0"/>
              <w:bottom w:val="single" w:color="auto" w:sz="4" w:space="0"/>
              <w:right w:val="single" w:color="auto" w:sz="4" w:space="0"/>
            </w:tcBorders>
            <w:vAlign w:val="center"/>
          </w:tcPr>
          <w:p w14:paraId="5C7494A6">
            <w:pPr>
              <w:pStyle w:val="114"/>
              <w:spacing w:line="360" w:lineRule="auto"/>
              <w:rPr>
                <w:rFonts w:hint="eastAsia" w:ascii="宋体" w:hAnsi="宋体" w:cs="宋体"/>
                <w:sz w:val="24"/>
                <w:szCs w:val="24"/>
              </w:rPr>
            </w:pPr>
            <w:r>
              <w:rPr>
                <w:rFonts w:hint="eastAsia" w:ascii="宋体" w:hAnsi="宋体" w:cs="宋体"/>
                <w:sz w:val="24"/>
                <w:szCs w:val="24"/>
              </w:rPr>
              <w:t>内容包括但不限于</w:t>
            </w:r>
            <w:r>
              <w:rPr>
                <w:rFonts w:ascii="宋体" w:hAnsi="宋体" w:cs="宋体"/>
                <w:sz w:val="24"/>
                <w:szCs w:val="24"/>
              </w:rPr>
              <w:t>①</w:t>
            </w:r>
            <w:r>
              <w:rPr>
                <w:rFonts w:hint="eastAsia" w:ascii="宋体" w:hAnsi="宋体" w:cs="宋体"/>
                <w:sz w:val="24"/>
                <w:szCs w:val="24"/>
              </w:rPr>
              <w:t>项目实施进度目标分析；②项目进度保障措施；③突发情况的应急方案④进度动态管控与台账记录管理措施。</w:t>
            </w:r>
          </w:p>
          <w:p w14:paraId="39BE20A7">
            <w:pPr>
              <w:pStyle w:val="114"/>
              <w:spacing w:line="360" w:lineRule="auto"/>
              <w:rPr>
                <w:rFonts w:hint="eastAsia" w:ascii="宋体" w:hAnsi="宋体" w:cs="宋体"/>
                <w:sz w:val="24"/>
                <w:szCs w:val="24"/>
              </w:rPr>
            </w:pPr>
            <w:r>
              <w:rPr>
                <w:rFonts w:hint="eastAsia" w:ascii="宋体" w:hAnsi="宋体" w:cs="宋体"/>
                <w:sz w:val="24"/>
                <w:szCs w:val="24"/>
              </w:rPr>
              <w:t>每有一项内容分值为2分（其中“项”指上述条款中①②③④条内容）。</w:t>
            </w:r>
          </w:p>
          <w:p w14:paraId="53ECDB70">
            <w:pPr>
              <w:pStyle w:val="114"/>
              <w:spacing w:line="360" w:lineRule="auto"/>
              <w:rPr>
                <w:rFonts w:hint="eastAsia" w:ascii="宋体" w:hAnsi="宋体" w:cs="宋体"/>
                <w:sz w:val="24"/>
                <w:szCs w:val="24"/>
              </w:rPr>
            </w:pPr>
            <w:r>
              <w:rPr>
                <w:rFonts w:hint="eastAsia" w:ascii="宋体" w:hAnsi="宋体" w:cs="宋体"/>
                <w:sz w:val="24"/>
                <w:szCs w:val="24"/>
              </w:rPr>
              <w:t>以上内容专门针对本项目且阐述明晰、全面、合理得</w:t>
            </w:r>
            <w:r>
              <w:rPr>
                <w:rFonts w:hint="eastAsia" w:ascii="宋体" w:hAnsi="宋体" w:cs="宋体"/>
                <w:sz w:val="24"/>
                <w:szCs w:val="24"/>
                <w:lang w:val="en-US" w:eastAsia="zh-CN"/>
              </w:rPr>
              <w:t>8</w:t>
            </w:r>
            <w:r>
              <w:rPr>
                <w:rFonts w:hint="eastAsia" w:ascii="宋体" w:hAnsi="宋体" w:cs="宋体"/>
                <w:sz w:val="24"/>
                <w:szCs w:val="24"/>
              </w:rPr>
              <w:t>分，每缺一项内容扣2分，若上述内容存在瑕疵，每出现一处瑕疵扣1分，扣完为止。“瑕疵”指内容明显错误，或内容不完整或缺少关键点，或不适用本项目特性、套用其他项目内容或内容不能满足本项目实际需求等情形。</w:t>
            </w:r>
          </w:p>
        </w:tc>
      </w:tr>
      <w:tr w14:paraId="392B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1275" w:type="dxa"/>
            <w:vMerge w:val="continue"/>
            <w:tcBorders>
              <w:left w:val="single" w:color="auto" w:sz="4" w:space="0"/>
              <w:right w:val="single" w:color="auto" w:sz="4" w:space="0"/>
            </w:tcBorders>
            <w:vAlign w:val="center"/>
          </w:tcPr>
          <w:p w14:paraId="350AA8BC">
            <w:pPr>
              <w:spacing w:line="360" w:lineRule="auto"/>
              <w:jc w:val="center"/>
              <w:rPr>
                <w:rFonts w:hint="eastAsia" w:hAnsi="宋体" w:cs="宋体"/>
                <w:color w:val="000000"/>
                <w:szCs w:val="24"/>
                <w:highlight w:val="yellow"/>
              </w:rPr>
            </w:pPr>
          </w:p>
        </w:tc>
        <w:tc>
          <w:tcPr>
            <w:tcW w:w="1250" w:type="dxa"/>
            <w:tcBorders>
              <w:top w:val="single" w:color="auto" w:sz="4" w:space="0"/>
              <w:left w:val="single" w:color="auto" w:sz="4" w:space="0"/>
              <w:bottom w:val="single" w:color="auto" w:sz="4" w:space="0"/>
              <w:right w:val="single" w:color="auto" w:sz="4" w:space="0"/>
            </w:tcBorders>
            <w:vAlign w:val="center"/>
          </w:tcPr>
          <w:p w14:paraId="0895A267">
            <w:pPr>
              <w:pStyle w:val="114"/>
              <w:spacing w:line="360" w:lineRule="auto"/>
              <w:rPr>
                <w:rFonts w:hint="eastAsia" w:ascii="宋体" w:hAnsi="宋体" w:cs="宋体"/>
                <w:sz w:val="24"/>
                <w:szCs w:val="24"/>
              </w:rPr>
            </w:pPr>
            <w:r>
              <w:rPr>
                <w:rFonts w:hint="eastAsia" w:ascii="宋体" w:hAnsi="宋体" w:cs="宋体"/>
                <w:sz w:val="24"/>
                <w:szCs w:val="24"/>
              </w:rPr>
              <w:t>质量保证措施（6分）</w:t>
            </w:r>
          </w:p>
        </w:tc>
        <w:tc>
          <w:tcPr>
            <w:tcW w:w="5790" w:type="dxa"/>
            <w:tcBorders>
              <w:top w:val="single" w:color="auto" w:sz="4" w:space="0"/>
              <w:left w:val="single" w:color="auto" w:sz="4" w:space="0"/>
              <w:bottom w:val="single" w:color="auto" w:sz="4" w:space="0"/>
              <w:right w:val="single" w:color="auto" w:sz="4" w:space="0"/>
            </w:tcBorders>
            <w:vAlign w:val="center"/>
          </w:tcPr>
          <w:p w14:paraId="4D6935EB">
            <w:pPr>
              <w:spacing w:line="440" w:lineRule="exact"/>
              <w:rPr>
                <w:rFonts w:hint="eastAsia" w:hAnsi="宋体"/>
                <w:bCs/>
                <w:szCs w:val="21"/>
              </w:rPr>
            </w:pPr>
            <w:r>
              <w:rPr>
                <w:rFonts w:hint="eastAsia" w:hAnsi="宋体" w:cs="宋体"/>
                <w:szCs w:val="24"/>
              </w:rPr>
              <w:t>内容包括但不限于①质量保证体系及质量目标；②质量过程控制；③成果质量保证措施，等。</w:t>
            </w:r>
            <w:r>
              <w:rPr>
                <w:rFonts w:hint="eastAsia" w:hAnsi="宋体"/>
                <w:bCs/>
                <w:szCs w:val="21"/>
              </w:rPr>
              <w:t>每有一项内容分值为2分（其中“项”指上述条款中①②③条内容）。</w:t>
            </w:r>
          </w:p>
          <w:p w14:paraId="67260E32">
            <w:pPr>
              <w:pStyle w:val="114"/>
              <w:spacing w:line="360" w:lineRule="auto"/>
              <w:rPr>
                <w:rFonts w:hint="eastAsia" w:ascii="宋体" w:hAnsi="宋体" w:cs="宋体"/>
                <w:sz w:val="24"/>
                <w:szCs w:val="24"/>
              </w:rPr>
            </w:pPr>
            <w:r>
              <w:rPr>
                <w:rFonts w:hint="eastAsia" w:ascii="宋体" w:hAnsi="宋体"/>
                <w:bCs/>
                <w:sz w:val="24"/>
                <w:szCs w:val="21"/>
              </w:rPr>
              <w:t>以上内容专门针对本项目且阐述明晰、全面、合理得</w:t>
            </w:r>
            <w:r>
              <w:rPr>
                <w:rFonts w:hint="eastAsia" w:ascii="宋体" w:hAnsi="宋体"/>
                <w:bCs/>
                <w:sz w:val="24"/>
                <w:szCs w:val="21"/>
                <w:lang w:val="en-US" w:eastAsia="zh-CN"/>
              </w:rPr>
              <w:t>6</w:t>
            </w:r>
            <w:r>
              <w:rPr>
                <w:rFonts w:hint="eastAsia" w:ascii="宋体" w:hAnsi="宋体"/>
                <w:bCs/>
                <w:sz w:val="24"/>
                <w:szCs w:val="21"/>
              </w:rPr>
              <w:t>分，每缺一项内容扣2分，若上述内容存在瑕疵，每出现一处瑕疵扣1分，扣完为止。“瑕疵”指内容明显错误，或内容不完整或缺少关键点，或不适用本项目特性、套用其他项目内容或内容不能满足本项目实际需求等情形。</w:t>
            </w:r>
          </w:p>
        </w:tc>
      </w:tr>
      <w:tr w14:paraId="2BB2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75" w:type="dxa"/>
            <w:vMerge w:val="continue"/>
            <w:tcBorders>
              <w:left w:val="single" w:color="auto" w:sz="4" w:space="0"/>
              <w:right w:val="single" w:color="auto" w:sz="4" w:space="0"/>
            </w:tcBorders>
            <w:vAlign w:val="center"/>
          </w:tcPr>
          <w:p w14:paraId="487EB455">
            <w:pPr>
              <w:spacing w:line="360" w:lineRule="auto"/>
              <w:jc w:val="center"/>
              <w:rPr>
                <w:rFonts w:hint="eastAsia" w:hAnsi="宋体" w:cs="宋体"/>
                <w:color w:val="000000"/>
                <w:szCs w:val="24"/>
                <w:highlight w:val="yellow"/>
              </w:rPr>
            </w:pPr>
          </w:p>
        </w:tc>
        <w:tc>
          <w:tcPr>
            <w:tcW w:w="1250" w:type="dxa"/>
            <w:tcBorders>
              <w:top w:val="single" w:color="auto" w:sz="4" w:space="0"/>
              <w:left w:val="single" w:color="auto" w:sz="4" w:space="0"/>
              <w:bottom w:val="single" w:color="auto" w:sz="4" w:space="0"/>
              <w:right w:val="single" w:color="auto" w:sz="4" w:space="0"/>
            </w:tcBorders>
            <w:vAlign w:val="center"/>
          </w:tcPr>
          <w:p w14:paraId="4095D22B">
            <w:pPr>
              <w:pStyle w:val="114"/>
              <w:spacing w:line="360" w:lineRule="auto"/>
              <w:rPr>
                <w:rFonts w:ascii="宋体" w:hAnsi="宋体" w:cs="宋体"/>
                <w:color w:val="auto"/>
                <w:sz w:val="24"/>
                <w:szCs w:val="24"/>
              </w:rPr>
            </w:pPr>
            <w:r>
              <w:rPr>
                <w:rFonts w:hint="eastAsia" w:ascii="宋体" w:hAnsi="宋体" w:cs="宋体"/>
                <w:color w:val="auto"/>
                <w:sz w:val="24"/>
              </w:rPr>
              <w:t>团队人员配置（</w:t>
            </w:r>
            <w:r>
              <w:rPr>
                <w:rFonts w:hint="eastAsia" w:ascii="宋体" w:hAnsi="宋体" w:cs="宋体"/>
                <w:color w:val="auto"/>
                <w:sz w:val="24"/>
                <w:lang w:val="en-US" w:eastAsia="zh-CN"/>
              </w:rPr>
              <w:t>13</w:t>
            </w:r>
            <w:r>
              <w:rPr>
                <w:rFonts w:hint="eastAsia" w:ascii="宋体" w:hAnsi="宋体" w:cs="宋体"/>
                <w:color w:val="auto"/>
                <w:sz w:val="24"/>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672F47E7">
            <w:pPr>
              <w:pStyle w:val="114"/>
              <w:spacing w:line="360" w:lineRule="auto"/>
              <w:rPr>
                <w:rFonts w:hint="eastAsia" w:ascii="宋体" w:hAnsi="宋体" w:cs="宋体"/>
                <w:color w:val="auto"/>
                <w:sz w:val="24"/>
                <w:szCs w:val="24"/>
              </w:rPr>
            </w:pPr>
            <w:r>
              <w:rPr>
                <w:rFonts w:hint="eastAsia" w:ascii="宋体" w:hAnsi="宋体" w:cs="宋体"/>
                <w:color w:val="auto"/>
                <w:sz w:val="24"/>
                <w:szCs w:val="24"/>
              </w:rPr>
              <w:t>团队人员配置(1</w:t>
            </w:r>
            <w:r>
              <w:rPr>
                <w:rFonts w:hint="eastAsia" w:ascii="宋体" w:hAnsi="宋体" w:cs="宋体"/>
                <w:color w:val="auto"/>
                <w:sz w:val="24"/>
                <w:szCs w:val="24"/>
                <w:lang w:val="en-US" w:eastAsia="zh-CN"/>
              </w:rPr>
              <w:t>3</w:t>
            </w:r>
            <w:r>
              <w:rPr>
                <w:rFonts w:hint="eastAsia" w:ascii="宋体" w:hAnsi="宋体" w:cs="宋体"/>
                <w:color w:val="auto"/>
                <w:sz w:val="24"/>
                <w:szCs w:val="24"/>
              </w:rPr>
              <w:t>分)</w:t>
            </w:r>
          </w:p>
          <w:p w14:paraId="2385E21B">
            <w:pPr>
              <w:pStyle w:val="114"/>
              <w:spacing w:line="360" w:lineRule="auto"/>
              <w:rPr>
                <w:rFonts w:hint="eastAsia" w:ascii="宋体" w:hAnsi="宋体" w:cs="宋体"/>
                <w:color w:val="auto"/>
                <w:sz w:val="24"/>
                <w:szCs w:val="24"/>
              </w:rPr>
            </w:pPr>
            <w:r>
              <w:rPr>
                <w:rFonts w:hint="eastAsia" w:ascii="宋体" w:hAnsi="宋体" w:cs="宋体"/>
                <w:color w:val="auto"/>
                <w:sz w:val="24"/>
                <w:szCs w:val="24"/>
              </w:rPr>
              <w:t>1、拟投⼊本项⽬⼈员，团队组织架构、⼯作分配，由评委进⾏综合评价。其中团队⼈员包括但不限于</w:t>
            </w:r>
            <w:r>
              <w:rPr>
                <w:rFonts w:ascii="宋体" w:hAnsi="宋体" w:eastAsia="宋体" w:cs="宋体"/>
                <w:sz w:val="24"/>
                <w:szCs w:val="24"/>
              </w:rPr>
              <w:t>项目经理</w:t>
            </w:r>
            <w:r>
              <w:rPr>
                <w:rFonts w:hint="eastAsia" w:ascii="宋体" w:hAnsi="宋体" w:cs="宋体"/>
                <w:color w:val="auto"/>
                <w:sz w:val="24"/>
                <w:szCs w:val="24"/>
              </w:rPr>
              <w:t>、</w:t>
            </w:r>
            <w:r>
              <w:rPr>
                <w:rFonts w:ascii="宋体" w:hAnsi="宋体" w:eastAsia="宋体" w:cs="宋体"/>
                <w:sz w:val="24"/>
                <w:szCs w:val="24"/>
              </w:rPr>
              <w:t>技术负责人</w:t>
            </w:r>
            <w:r>
              <w:rPr>
                <w:rFonts w:hint="eastAsia" w:ascii="宋体" w:hAnsi="宋体" w:cs="宋体"/>
                <w:color w:val="auto"/>
                <w:sz w:val="24"/>
                <w:szCs w:val="24"/>
              </w:rPr>
              <w:t>、</w:t>
            </w:r>
            <w:r>
              <w:rPr>
                <w:rFonts w:ascii="宋体" w:hAnsi="宋体" w:eastAsia="宋体" w:cs="宋体"/>
                <w:sz w:val="24"/>
                <w:szCs w:val="24"/>
              </w:rPr>
              <w:t>安全员</w:t>
            </w:r>
            <w:r>
              <w:rPr>
                <w:rFonts w:hint="eastAsia" w:ascii="宋体" w:hAnsi="宋体" w:cs="宋体"/>
                <w:color w:val="auto"/>
                <w:sz w:val="24"/>
                <w:szCs w:val="24"/>
              </w:rPr>
              <w:t>、</w:t>
            </w:r>
            <w:r>
              <w:rPr>
                <w:rFonts w:ascii="宋体" w:hAnsi="宋体" w:eastAsia="宋体" w:cs="宋体"/>
                <w:sz w:val="24"/>
                <w:szCs w:val="24"/>
              </w:rPr>
              <w:t>质量员</w:t>
            </w:r>
            <w:r>
              <w:rPr>
                <w:rFonts w:hint="eastAsia" w:ascii="宋体" w:hAnsi="宋体" w:cs="宋体"/>
                <w:color w:val="auto"/>
                <w:sz w:val="24"/>
                <w:szCs w:val="24"/>
              </w:rPr>
              <w:t>、</w:t>
            </w:r>
            <w:r>
              <w:rPr>
                <w:rFonts w:ascii="宋体" w:hAnsi="宋体" w:eastAsia="宋体" w:cs="宋体"/>
                <w:sz w:val="24"/>
                <w:szCs w:val="24"/>
              </w:rPr>
              <w:t>资料员</w:t>
            </w:r>
            <w:r>
              <w:rPr>
                <w:rFonts w:hint="eastAsia" w:ascii="宋体" w:hAnsi="宋体" w:cs="宋体"/>
                <w:color w:val="auto"/>
                <w:sz w:val="24"/>
                <w:szCs w:val="24"/>
              </w:rPr>
              <w:t>等；配备5名⼈员得基本分5分，每增加⼀⼈加1分，最⾼加</w:t>
            </w:r>
            <w:r>
              <w:rPr>
                <w:rFonts w:hint="eastAsia" w:ascii="宋体" w:hAnsi="宋体" w:cs="宋体"/>
                <w:color w:val="auto"/>
                <w:sz w:val="24"/>
                <w:szCs w:val="24"/>
                <w:lang w:val="en-US" w:eastAsia="zh-CN"/>
              </w:rPr>
              <w:t>7</w:t>
            </w:r>
            <w:r>
              <w:rPr>
                <w:rFonts w:hint="eastAsia" w:ascii="宋体" w:hAnsi="宋体" w:cs="宋体"/>
                <w:color w:val="auto"/>
                <w:sz w:val="24"/>
                <w:szCs w:val="24"/>
              </w:rPr>
              <w:t>分。应提供相关⼈员的证明材料并加盖供应商公章。注：只看响应⽂件有没有书⾯承诺/证明材料，不做优劣主观对⽐；满⾜全部条件得满分，缺项直接0分。</w:t>
            </w:r>
          </w:p>
          <w:p w14:paraId="1D9D49D4">
            <w:pPr>
              <w:pStyle w:val="114"/>
              <w:numPr>
                <w:ilvl w:val="0"/>
                <w:numId w:val="10"/>
              </w:numPr>
              <w:spacing w:line="360" w:lineRule="auto"/>
              <w:rPr>
                <w:rFonts w:hint="eastAsia" w:ascii="宋体" w:hAnsi="宋体" w:cs="宋体"/>
                <w:color w:val="auto"/>
                <w:sz w:val="24"/>
                <w:szCs w:val="24"/>
              </w:rPr>
            </w:pPr>
            <w:r>
              <w:rPr>
                <w:rFonts w:hint="eastAsia" w:ascii="宋体" w:hAnsi="宋体" w:cs="宋体"/>
                <w:color w:val="auto"/>
                <w:sz w:val="24"/>
                <w:szCs w:val="24"/>
              </w:rPr>
              <w:t>拟派技术负责人具备市政工程或者水利工程相关专业中级职称得</w:t>
            </w:r>
            <w:r>
              <w:rPr>
                <w:rFonts w:hint="eastAsia" w:ascii="宋体" w:hAnsi="宋体" w:cs="宋体"/>
                <w:color w:val="auto"/>
                <w:sz w:val="24"/>
                <w:szCs w:val="24"/>
                <w:lang w:val="en-US" w:eastAsia="zh-CN"/>
              </w:rPr>
              <w:t>2</w:t>
            </w:r>
            <w:r>
              <w:rPr>
                <w:rFonts w:hint="eastAsia" w:ascii="宋体" w:hAnsi="宋体" w:cs="宋体"/>
                <w:color w:val="auto"/>
                <w:sz w:val="24"/>
                <w:szCs w:val="24"/>
              </w:rPr>
              <w:t>分、高级职称得</w:t>
            </w:r>
            <w:r>
              <w:rPr>
                <w:rFonts w:hint="eastAsia" w:ascii="宋体" w:hAnsi="宋体" w:cs="宋体"/>
                <w:color w:val="auto"/>
                <w:sz w:val="24"/>
                <w:szCs w:val="24"/>
                <w:lang w:val="en-US" w:eastAsia="zh-CN"/>
              </w:rPr>
              <w:t>4</w:t>
            </w:r>
            <w:r>
              <w:rPr>
                <w:rFonts w:hint="eastAsia" w:ascii="宋体" w:hAnsi="宋体" w:cs="宋体"/>
                <w:color w:val="auto"/>
                <w:sz w:val="24"/>
                <w:szCs w:val="24"/>
              </w:rPr>
              <w:t>分，同时提供本单位近一年内任意1个月社保缴纳证明或劳动合同。</w:t>
            </w:r>
          </w:p>
          <w:p w14:paraId="2AB43FD2">
            <w:pPr>
              <w:pStyle w:val="114"/>
              <w:numPr>
                <w:ilvl w:val="0"/>
                <w:numId w:val="10"/>
              </w:numPr>
              <w:spacing w:line="360" w:lineRule="auto"/>
              <w:rPr>
                <w:rFonts w:ascii="宋体" w:hAnsi="宋体" w:cs="宋体"/>
                <w:color w:val="auto"/>
                <w:sz w:val="24"/>
                <w:szCs w:val="24"/>
              </w:rPr>
            </w:pPr>
            <w:r>
              <w:rPr>
                <w:rFonts w:hint="eastAsia" w:ascii="宋体" w:hAnsi="宋体" w:cs="宋体"/>
                <w:color w:val="auto"/>
                <w:sz w:val="24"/>
                <w:szCs w:val="24"/>
              </w:rPr>
              <w:t>拟派本项目专职安全员具有安全生产考核合格证书，同时提供本单位近一年内任意1个月社保缴纳证明或劳动合同，得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p>
        </w:tc>
      </w:tr>
      <w:tr w14:paraId="0238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75" w:type="dxa"/>
            <w:vMerge w:val="continue"/>
            <w:tcBorders>
              <w:left w:val="single" w:color="auto" w:sz="4" w:space="0"/>
              <w:right w:val="single" w:color="auto" w:sz="4" w:space="0"/>
            </w:tcBorders>
            <w:vAlign w:val="center"/>
          </w:tcPr>
          <w:p w14:paraId="4FEE9EF9">
            <w:pPr>
              <w:spacing w:line="360" w:lineRule="auto"/>
              <w:jc w:val="center"/>
              <w:rPr>
                <w:rFonts w:hint="eastAsia" w:hAnsi="宋体" w:cs="宋体"/>
                <w:color w:val="000000"/>
                <w:szCs w:val="24"/>
                <w:highlight w:val="yellow"/>
              </w:rPr>
            </w:pPr>
          </w:p>
        </w:tc>
        <w:tc>
          <w:tcPr>
            <w:tcW w:w="1250" w:type="dxa"/>
            <w:tcBorders>
              <w:top w:val="single" w:color="auto" w:sz="4" w:space="0"/>
              <w:left w:val="single" w:color="auto" w:sz="4" w:space="0"/>
              <w:bottom w:val="single" w:color="auto" w:sz="4" w:space="0"/>
              <w:right w:val="single" w:color="auto" w:sz="4" w:space="0"/>
            </w:tcBorders>
            <w:vAlign w:val="center"/>
          </w:tcPr>
          <w:p w14:paraId="10CDCD12">
            <w:pPr>
              <w:pStyle w:val="114"/>
              <w:spacing w:line="360" w:lineRule="auto"/>
              <w:jc w:val="left"/>
              <w:rPr>
                <w:rFonts w:hint="eastAsia" w:ascii="宋体" w:hAnsi="宋体" w:cs="宋体"/>
                <w:color w:val="auto"/>
                <w:sz w:val="24"/>
              </w:rPr>
            </w:pPr>
            <w:r>
              <w:rPr>
                <w:rFonts w:hint="eastAsia" w:ascii="宋体" w:hAnsi="宋体" w:cs="宋体"/>
                <w:color w:val="auto"/>
                <w:sz w:val="24"/>
                <w:lang w:val="en-US" w:eastAsia="zh-CN"/>
              </w:rPr>
              <w:t>拟投入设备</w:t>
            </w:r>
            <w:r>
              <w:rPr>
                <w:rFonts w:hint="eastAsia" w:ascii="宋体" w:hAnsi="宋体" w:cs="宋体"/>
                <w:color w:val="auto"/>
                <w:sz w:val="24"/>
              </w:rPr>
              <w:t>（</w:t>
            </w:r>
            <w:r>
              <w:rPr>
                <w:rFonts w:hint="eastAsia" w:ascii="宋体" w:hAnsi="宋体" w:cs="宋体"/>
                <w:color w:val="auto"/>
                <w:sz w:val="24"/>
                <w:lang w:val="en-US" w:eastAsia="zh-CN"/>
              </w:rPr>
              <w:t>9</w:t>
            </w:r>
            <w:r>
              <w:rPr>
                <w:rFonts w:hint="eastAsia" w:ascii="宋体" w:hAnsi="宋体" w:cs="宋体"/>
                <w:color w:val="auto"/>
                <w:sz w:val="24"/>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7C23C2B9">
            <w:pPr>
              <w:pStyle w:val="114"/>
              <w:numPr>
                <w:ilvl w:val="0"/>
                <w:numId w:val="0"/>
              </w:numPr>
              <w:spacing w:line="360" w:lineRule="auto"/>
              <w:rPr>
                <w:rFonts w:ascii="宋体" w:hAnsi="宋体" w:eastAsia="宋体" w:cs="宋体"/>
                <w:sz w:val="24"/>
                <w:szCs w:val="24"/>
              </w:rPr>
            </w:pPr>
            <w:r>
              <w:rPr>
                <w:rFonts w:ascii="宋体" w:hAnsi="宋体" w:eastAsia="宋体" w:cs="宋体"/>
                <w:sz w:val="24"/>
                <w:szCs w:val="24"/>
              </w:rPr>
              <w:t>评审内容：</w:t>
            </w:r>
            <w:r>
              <w:rPr>
                <w:rFonts w:hint="eastAsia" w:ascii="宋体" w:hAnsi="宋体" w:eastAsia="宋体" w:cs="宋体"/>
                <w:sz w:val="24"/>
                <w:szCs w:val="24"/>
              </w:rPr>
              <w:t>评审供应商拟投入本项目</w:t>
            </w:r>
            <w:r>
              <w:rPr>
                <w:rFonts w:ascii="宋体" w:hAnsi="宋体" w:eastAsia="宋体" w:cs="宋体"/>
                <w:sz w:val="24"/>
                <w:szCs w:val="24"/>
              </w:rPr>
              <w:t>工具设备</w:t>
            </w:r>
            <w:r>
              <w:rPr>
                <w:rFonts w:hint="eastAsia" w:ascii="宋体" w:hAnsi="宋体" w:eastAsia="宋体" w:cs="宋体"/>
                <w:sz w:val="24"/>
                <w:szCs w:val="24"/>
                <w:lang w:val="en-US" w:eastAsia="zh-CN"/>
              </w:rPr>
              <w:t>情况。</w:t>
            </w:r>
          </w:p>
          <w:p w14:paraId="53688363">
            <w:pPr>
              <w:pStyle w:val="114"/>
              <w:numPr>
                <w:ilvl w:val="0"/>
                <w:numId w:val="11"/>
              </w:numPr>
              <w:spacing w:line="360" w:lineRule="auto"/>
              <w:rPr>
                <w:rFonts w:ascii="宋体" w:hAnsi="宋体" w:eastAsia="宋体" w:cs="宋体"/>
                <w:sz w:val="24"/>
                <w:szCs w:val="24"/>
              </w:rPr>
            </w:pPr>
            <w:r>
              <w:rPr>
                <w:rFonts w:ascii="宋体" w:hAnsi="宋体" w:eastAsia="宋体" w:cs="宋体"/>
                <w:sz w:val="24"/>
                <w:szCs w:val="24"/>
              </w:rPr>
              <w:t>土石方施工设备：挖掘机、</w:t>
            </w:r>
            <w:r>
              <w:rPr>
                <w:rFonts w:hint="eastAsia" w:ascii="宋体" w:hAnsi="宋体" w:eastAsia="宋体" w:cs="宋体"/>
                <w:sz w:val="24"/>
                <w:szCs w:val="24"/>
                <w:lang w:val="en-US" w:eastAsia="zh-CN"/>
              </w:rPr>
              <w:t>渣土车、</w:t>
            </w:r>
            <w:r>
              <w:rPr>
                <w:rFonts w:ascii="宋体" w:hAnsi="宋体" w:eastAsia="宋体" w:cs="宋体"/>
                <w:sz w:val="24"/>
                <w:szCs w:val="24"/>
              </w:rPr>
              <w:t xml:space="preserve">装载机，每 1 项得 1 分，最高 </w:t>
            </w:r>
            <w:r>
              <w:rPr>
                <w:rFonts w:hint="eastAsia" w:ascii="宋体" w:hAnsi="宋体" w:eastAsia="宋体" w:cs="宋体"/>
                <w:sz w:val="24"/>
                <w:szCs w:val="24"/>
                <w:lang w:val="en-US" w:eastAsia="zh-CN"/>
              </w:rPr>
              <w:t>3</w:t>
            </w:r>
            <w:r>
              <w:rPr>
                <w:rFonts w:ascii="宋体" w:hAnsi="宋体" w:eastAsia="宋体" w:cs="宋体"/>
                <w:sz w:val="24"/>
                <w:szCs w:val="24"/>
              </w:rPr>
              <w:t xml:space="preserve"> 分。</w:t>
            </w:r>
          </w:p>
          <w:p w14:paraId="5633524B">
            <w:pPr>
              <w:pStyle w:val="114"/>
              <w:numPr>
                <w:ilvl w:val="0"/>
                <w:numId w:val="11"/>
              </w:numPr>
              <w:spacing w:line="360" w:lineRule="auto"/>
              <w:ind w:left="0" w:leftChars="0" w:firstLine="0" w:firstLineChars="0"/>
              <w:rPr>
                <w:rFonts w:ascii="宋体" w:hAnsi="宋体" w:eastAsia="宋体" w:cs="宋体"/>
                <w:sz w:val="24"/>
                <w:szCs w:val="24"/>
              </w:rPr>
            </w:pPr>
            <w:r>
              <w:rPr>
                <w:rFonts w:ascii="宋体" w:hAnsi="宋体" w:eastAsia="宋体" w:cs="宋体"/>
                <w:sz w:val="24"/>
                <w:szCs w:val="24"/>
              </w:rPr>
              <w:t>工程测量及隐患检测设备：水准仪</w:t>
            </w:r>
            <w:r>
              <w:rPr>
                <w:rFonts w:hint="eastAsia" w:ascii="宋体" w:hAnsi="宋体" w:eastAsia="宋体" w:cs="宋体"/>
                <w:sz w:val="24"/>
                <w:szCs w:val="24"/>
                <w:lang w:eastAsia="zh-CN"/>
              </w:rPr>
              <w:t>、</w:t>
            </w:r>
            <w:r>
              <w:rPr>
                <w:rFonts w:ascii="宋体" w:hAnsi="宋体" w:eastAsia="宋体" w:cs="宋体"/>
                <w:sz w:val="24"/>
                <w:szCs w:val="24"/>
              </w:rPr>
              <w:t>三脚架</w:t>
            </w:r>
            <w:r>
              <w:rPr>
                <w:rFonts w:hint="eastAsia" w:ascii="宋体" w:hAnsi="宋体" w:eastAsia="宋体" w:cs="宋体"/>
                <w:sz w:val="24"/>
                <w:szCs w:val="24"/>
                <w:lang w:val="en-US" w:eastAsia="zh-CN"/>
              </w:rPr>
              <w:t>、</w:t>
            </w:r>
            <w:r>
              <w:rPr>
                <w:rFonts w:ascii="宋体" w:hAnsi="宋体" w:eastAsia="宋体" w:cs="宋体"/>
                <w:sz w:val="24"/>
                <w:szCs w:val="24"/>
              </w:rPr>
              <w:t xml:space="preserve">塔尺，每 1 项得 1 分，最高 </w:t>
            </w:r>
            <w:r>
              <w:rPr>
                <w:rFonts w:hint="eastAsia" w:ascii="宋体" w:hAnsi="宋体" w:eastAsia="宋体" w:cs="宋体"/>
                <w:sz w:val="24"/>
                <w:szCs w:val="24"/>
                <w:lang w:val="en-US" w:eastAsia="zh-CN"/>
              </w:rPr>
              <w:t>3</w:t>
            </w:r>
            <w:r>
              <w:rPr>
                <w:rFonts w:ascii="宋体" w:hAnsi="宋体" w:eastAsia="宋体" w:cs="宋体"/>
                <w:sz w:val="24"/>
                <w:szCs w:val="24"/>
              </w:rPr>
              <w:t xml:space="preserve"> 分。</w:t>
            </w:r>
          </w:p>
          <w:p w14:paraId="1C781580">
            <w:pPr>
              <w:pStyle w:val="114"/>
              <w:numPr>
                <w:ilvl w:val="0"/>
                <w:numId w:val="11"/>
              </w:numPr>
              <w:spacing w:line="360" w:lineRule="auto"/>
              <w:ind w:left="0" w:leftChars="0" w:firstLine="0" w:firstLineChars="0"/>
              <w:rPr>
                <w:rFonts w:ascii="宋体" w:hAnsi="宋体" w:eastAsia="宋体" w:cs="宋体"/>
                <w:sz w:val="24"/>
                <w:szCs w:val="24"/>
              </w:rPr>
            </w:pPr>
            <w:r>
              <w:rPr>
                <w:rFonts w:ascii="宋体" w:hAnsi="宋体" w:eastAsia="宋体" w:cs="宋体"/>
                <w:sz w:val="24"/>
                <w:szCs w:val="24"/>
              </w:rPr>
              <w:t>安全环保应急设备：防尘网、警示器材</w:t>
            </w:r>
            <w:r>
              <w:rPr>
                <w:rFonts w:hint="eastAsia" w:ascii="宋体" w:hAnsi="宋体" w:eastAsia="宋体" w:cs="宋体"/>
                <w:sz w:val="24"/>
                <w:szCs w:val="24"/>
                <w:lang w:eastAsia="zh-CN"/>
              </w:rPr>
              <w:t>、</w:t>
            </w:r>
            <w:r>
              <w:rPr>
                <w:rFonts w:ascii="宋体" w:hAnsi="宋体" w:eastAsia="宋体" w:cs="宋体"/>
                <w:sz w:val="24"/>
                <w:szCs w:val="24"/>
              </w:rPr>
              <w:t xml:space="preserve">急救箱，每 1 项得 1 分，最高 </w:t>
            </w:r>
            <w:r>
              <w:rPr>
                <w:rFonts w:hint="eastAsia" w:ascii="宋体" w:hAnsi="宋体" w:eastAsia="宋体" w:cs="宋体"/>
                <w:sz w:val="24"/>
                <w:szCs w:val="24"/>
                <w:lang w:val="en-US" w:eastAsia="zh-CN"/>
              </w:rPr>
              <w:t>3</w:t>
            </w:r>
            <w:r>
              <w:rPr>
                <w:rFonts w:ascii="宋体" w:hAnsi="宋体" w:eastAsia="宋体" w:cs="宋体"/>
                <w:sz w:val="24"/>
                <w:szCs w:val="24"/>
              </w:rPr>
              <w:t xml:space="preserve"> 分。</w:t>
            </w:r>
          </w:p>
          <w:p w14:paraId="634D8F34">
            <w:pPr>
              <w:pStyle w:val="114"/>
              <w:numPr>
                <w:ilvl w:val="0"/>
                <w:numId w:val="0"/>
              </w:numPr>
              <w:spacing w:line="360" w:lineRule="auto"/>
              <w:ind w:leftChars="0"/>
              <w:rPr>
                <w:rFonts w:hint="eastAsia" w:ascii="宋体" w:hAnsi="宋体" w:eastAsia="宋体" w:cs="宋体"/>
                <w:color w:val="auto"/>
                <w:sz w:val="24"/>
                <w:szCs w:val="24"/>
                <w:lang w:eastAsia="zh-CN"/>
              </w:rPr>
            </w:pPr>
            <w:r>
              <w:rPr>
                <w:rFonts w:hint="eastAsia" w:ascii="宋体" w:hAnsi="宋体"/>
                <w:bCs/>
                <w:sz w:val="24"/>
                <w:szCs w:val="21"/>
              </w:rPr>
              <w:t>注：只看响应⽂件有没有书⾯承诺/证明材料，不做优劣主观对⽐；满⾜全部条件得满分，缺项直接0分。</w:t>
            </w:r>
            <w:r>
              <w:rPr>
                <w:rFonts w:hint="eastAsia" w:ascii="宋体" w:hAnsi="宋体" w:cs="宋体"/>
                <w:color w:val="auto"/>
                <w:sz w:val="24"/>
                <w:szCs w:val="24"/>
              </w:rPr>
              <w:t>应提供</w:t>
            </w:r>
            <w:r>
              <w:rPr>
                <w:rFonts w:hint="eastAsia" w:ascii="宋体" w:hAnsi="宋体" w:cs="宋体"/>
                <w:color w:val="auto"/>
                <w:sz w:val="24"/>
                <w:szCs w:val="24"/>
                <w:lang w:val="en-US" w:eastAsia="zh-CN"/>
              </w:rPr>
              <w:t>相应</w:t>
            </w:r>
            <w:r>
              <w:rPr>
                <w:rFonts w:hint="eastAsia" w:ascii="宋体" w:hAnsi="宋体" w:cs="宋体"/>
                <w:color w:val="auto"/>
                <w:sz w:val="24"/>
                <w:szCs w:val="24"/>
              </w:rPr>
              <w:t>证明材料并加盖供应商公章。</w:t>
            </w:r>
          </w:p>
        </w:tc>
      </w:tr>
      <w:tr w14:paraId="71893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1275" w:type="dxa"/>
            <w:vMerge w:val="continue"/>
            <w:tcBorders>
              <w:left w:val="single" w:color="auto" w:sz="4" w:space="0"/>
              <w:right w:val="single" w:color="auto" w:sz="4" w:space="0"/>
            </w:tcBorders>
            <w:vAlign w:val="center"/>
          </w:tcPr>
          <w:p w14:paraId="164431C0">
            <w:pPr>
              <w:spacing w:line="360" w:lineRule="auto"/>
              <w:jc w:val="center"/>
              <w:rPr>
                <w:rFonts w:hint="eastAsia" w:hAnsi="宋体" w:cs="宋体"/>
                <w:color w:val="000000"/>
                <w:szCs w:val="24"/>
                <w:highlight w:val="yellow"/>
              </w:rPr>
            </w:pPr>
            <w:bookmarkStart w:id="95" w:name="_GoBack" w:colFirst="1" w:colLast="2"/>
          </w:p>
        </w:tc>
        <w:tc>
          <w:tcPr>
            <w:tcW w:w="1250" w:type="dxa"/>
            <w:tcBorders>
              <w:top w:val="single" w:color="auto" w:sz="4" w:space="0"/>
              <w:left w:val="single" w:color="auto" w:sz="4" w:space="0"/>
              <w:bottom w:val="single" w:color="auto" w:sz="4" w:space="0"/>
              <w:right w:val="single" w:color="auto" w:sz="4" w:space="0"/>
            </w:tcBorders>
            <w:vAlign w:val="center"/>
          </w:tcPr>
          <w:p w14:paraId="2E8549E1">
            <w:pPr>
              <w:pStyle w:val="114"/>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环境保护措施</w:t>
            </w: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3794A57A">
            <w:pPr>
              <w:pStyle w:val="114"/>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包括但不限于①</w:t>
            </w:r>
            <w:r>
              <w:rPr>
                <w:rFonts w:ascii="宋体" w:hAnsi="宋体" w:eastAsia="宋体" w:cs="宋体"/>
                <w:sz w:val="24"/>
                <w:szCs w:val="24"/>
                <w:highlight w:val="none"/>
              </w:rPr>
              <w:t>扬尘污染防治</w:t>
            </w:r>
            <w:r>
              <w:rPr>
                <w:rFonts w:hint="eastAsia" w:ascii="宋体" w:hAnsi="宋体" w:cs="宋体"/>
                <w:sz w:val="24"/>
                <w:szCs w:val="24"/>
                <w:highlight w:val="none"/>
              </w:rPr>
              <w:t>②</w:t>
            </w:r>
            <w:r>
              <w:rPr>
                <w:rFonts w:ascii="宋体" w:hAnsi="宋体" w:eastAsia="宋体" w:cs="宋体"/>
                <w:sz w:val="24"/>
                <w:szCs w:val="24"/>
                <w:highlight w:val="none"/>
              </w:rPr>
              <w:t>废水污染防治</w:t>
            </w:r>
            <w:r>
              <w:rPr>
                <w:rFonts w:hint="eastAsia" w:ascii="宋体" w:hAnsi="宋体" w:cs="宋体"/>
                <w:sz w:val="24"/>
                <w:szCs w:val="24"/>
                <w:highlight w:val="none"/>
              </w:rPr>
              <w:t>③</w:t>
            </w:r>
            <w:r>
              <w:rPr>
                <w:rFonts w:ascii="宋体" w:hAnsi="宋体" w:eastAsia="宋体" w:cs="宋体"/>
                <w:sz w:val="24"/>
                <w:szCs w:val="24"/>
                <w:highlight w:val="none"/>
              </w:rPr>
              <w:t>噪声污染控制</w:t>
            </w:r>
            <w:r>
              <w:rPr>
                <w:rFonts w:hint="eastAsia" w:ascii="宋体" w:hAnsi="宋体" w:cs="宋体"/>
                <w:sz w:val="24"/>
                <w:szCs w:val="24"/>
                <w:highlight w:val="none"/>
                <w:lang w:eastAsia="zh-CN"/>
              </w:rPr>
              <w:t>。</w:t>
            </w:r>
          </w:p>
          <w:p w14:paraId="61E96870">
            <w:pPr>
              <w:spacing w:line="440" w:lineRule="exact"/>
              <w:rPr>
                <w:rFonts w:hint="eastAsia" w:hAnsi="宋体"/>
                <w:bCs/>
                <w:szCs w:val="21"/>
                <w:highlight w:val="none"/>
              </w:rPr>
            </w:pPr>
            <w:r>
              <w:rPr>
                <w:rFonts w:hint="eastAsia" w:hAnsi="宋体"/>
                <w:bCs/>
                <w:szCs w:val="21"/>
                <w:highlight w:val="none"/>
              </w:rPr>
              <w:t>每有一项内容分值为</w:t>
            </w:r>
            <w:r>
              <w:rPr>
                <w:rFonts w:hint="eastAsia" w:hAnsi="宋体"/>
                <w:bCs/>
                <w:szCs w:val="21"/>
                <w:highlight w:val="none"/>
                <w:lang w:val="en-US" w:eastAsia="zh-CN"/>
              </w:rPr>
              <w:t>1</w:t>
            </w:r>
            <w:r>
              <w:rPr>
                <w:rFonts w:hint="eastAsia" w:hAnsi="宋体"/>
                <w:bCs/>
                <w:szCs w:val="21"/>
                <w:highlight w:val="none"/>
              </w:rPr>
              <w:t>分（其中“项”指上述条款中①②③条内容）。</w:t>
            </w:r>
          </w:p>
          <w:p w14:paraId="6D2CAAE6">
            <w:pPr>
              <w:pStyle w:val="114"/>
              <w:numPr>
                <w:ilvl w:val="0"/>
                <w:numId w:val="0"/>
              </w:numPr>
              <w:spacing w:line="360" w:lineRule="auto"/>
              <w:ind w:left="0" w:leftChars="0" w:firstLine="0" w:firstLineChars="0"/>
              <w:rPr>
                <w:rFonts w:hint="eastAsia" w:ascii="宋体" w:hAnsi="宋体" w:cs="宋体"/>
                <w:color w:val="auto"/>
                <w:sz w:val="24"/>
                <w:szCs w:val="24"/>
                <w:highlight w:val="none"/>
              </w:rPr>
            </w:pPr>
            <w:r>
              <w:rPr>
                <w:rFonts w:hint="eastAsia" w:ascii="宋体" w:hAnsi="宋体"/>
                <w:bCs/>
                <w:sz w:val="24"/>
                <w:szCs w:val="21"/>
                <w:highlight w:val="none"/>
              </w:rPr>
              <w:t>注：只看响应⽂件有没有书⾯承诺/证明材料，不做优劣主观对⽐；满⾜全部条件得满分，缺项直接0分。</w:t>
            </w:r>
            <w:r>
              <w:rPr>
                <w:rFonts w:hint="eastAsia" w:ascii="宋体" w:hAnsi="宋体" w:cs="宋体"/>
                <w:color w:val="auto"/>
                <w:sz w:val="24"/>
                <w:szCs w:val="24"/>
                <w:highlight w:val="none"/>
              </w:rPr>
              <w:t>应提供</w:t>
            </w:r>
            <w:r>
              <w:rPr>
                <w:rFonts w:hint="eastAsia" w:ascii="宋体" w:hAnsi="宋体" w:cs="宋体"/>
                <w:color w:val="auto"/>
                <w:sz w:val="24"/>
                <w:szCs w:val="24"/>
                <w:highlight w:val="none"/>
                <w:lang w:val="en-US" w:eastAsia="zh-CN"/>
              </w:rPr>
              <w:t>相应</w:t>
            </w:r>
            <w:r>
              <w:rPr>
                <w:rFonts w:hint="eastAsia" w:ascii="宋体" w:hAnsi="宋体" w:cs="宋体"/>
                <w:color w:val="auto"/>
                <w:sz w:val="24"/>
                <w:szCs w:val="24"/>
                <w:highlight w:val="none"/>
              </w:rPr>
              <w:t>证明材料并加盖供应商公章。</w:t>
            </w:r>
          </w:p>
        </w:tc>
      </w:tr>
      <w:bookmarkEnd w:id="95"/>
      <w:tr w14:paraId="4B79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1275" w:type="dxa"/>
            <w:vMerge w:val="continue"/>
            <w:tcBorders>
              <w:left w:val="single" w:color="auto" w:sz="4" w:space="0"/>
              <w:right w:val="single" w:color="auto" w:sz="4" w:space="0"/>
            </w:tcBorders>
            <w:vAlign w:val="center"/>
          </w:tcPr>
          <w:p w14:paraId="736E5694">
            <w:pPr>
              <w:spacing w:line="360" w:lineRule="auto"/>
              <w:jc w:val="center"/>
              <w:rPr>
                <w:rFonts w:hint="eastAsia" w:hAnsi="宋体" w:cs="宋体"/>
                <w:color w:val="000000"/>
                <w:szCs w:val="24"/>
                <w:highlight w:val="yellow"/>
              </w:rPr>
            </w:pPr>
          </w:p>
        </w:tc>
        <w:tc>
          <w:tcPr>
            <w:tcW w:w="1250" w:type="dxa"/>
            <w:tcBorders>
              <w:top w:val="single" w:color="auto" w:sz="4" w:space="0"/>
              <w:left w:val="single" w:color="auto" w:sz="4" w:space="0"/>
              <w:bottom w:val="single" w:color="auto" w:sz="4" w:space="0"/>
              <w:right w:val="single" w:color="auto" w:sz="4" w:space="0"/>
            </w:tcBorders>
            <w:vAlign w:val="center"/>
          </w:tcPr>
          <w:p w14:paraId="226F06AA">
            <w:pPr>
              <w:pStyle w:val="114"/>
              <w:spacing w:line="360" w:lineRule="auto"/>
              <w:rPr>
                <w:rFonts w:ascii="宋体" w:hAnsi="宋体" w:cs="宋体"/>
                <w:sz w:val="24"/>
                <w:szCs w:val="24"/>
              </w:rPr>
            </w:pPr>
            <w:r>
              <w:rPr>
                <w:rFonts w:hint="eastAsia" w:ascii="宋体" w:hAnsi="宋体" w:cs="宋体"/>
                <w:sz w:val="24"/>
                <w:szCs w:val="24"/>
              </w:rPr>
              <w:t>售后服务（</w:t>
            </w:r>
            <w:r>
              <w:rPr>
                <w:rFonts w:hint="eastAsia" w:ascii="宋体" w:hAnsi="宋体" w:cs="宋体"/>
                <w:sz w:val="24"/>
                <w:szCs w:val="24"/>
                <w:lang w:val="en-US" w:eastAsia="zh-CN"/>
              </w:rPr>
              <w:t>6</w:t>
            </w:r>
            <w:r>
              <w:rPr>
                <w:rFonts w:hint="eastAsia" w:ascii="宋体" w:hAnsi="宋体" w:cs="宋体"/>
                <w:sz w:val="24"/>
                <w:szCs w:val="24"/>
              </w:rPr>
              <w:t>分）</w:t>
            </w:r>
          </w:p>
        </w:tc>
        <w:tc>
          <w:tcPr>
            <w:tcW w:w="5790" w:type="dxa"/>
            <w:tcBorders>
              <w:top w:val="single" w:color="auto" w:sz="4" w:space="0"/>
              <w:left w:val="single" w:color="auto" w:sz="4" w:space="0"/>
              <w:bottom w:val="single" w:color="auto" w:sz="4" w:space="0"/>
              <w:right w:val="single" w:color="auto" w:sz="4" w:space="0"/>
            </w:tcBorders>
            <w:vAlign w:val="center"/>
          </w:tcPr>
          <w:p w14:paraId="72627C17">
            <w:pPr>
              <w:pStyle w:val="114"/>
              <w:numPr>
                <w:ilvl w:val="0"/>
                <w:numId w:val="0"/>
              </w:numPr>
              <w:spacing w:line="360" w:lineRule="auto"/>
              <w:rPr>
                <w:rFonts w:hint="eastAsia" w:ascii="宋体" w:hAnsi="宋体" w:eastAsia="宋体" w:cs="Times New Roman"/>
                <w:bCs/>
                <w:sz w:val="24"/>
                <w:szCs w:val="21"/>
              </w:rPr>
            </w:pPr>
            <w:r>
              <w:rPr>
                <w:rFonts w:hint="eastAsia" w:ascii="宋体" w:hAnsi="宋体" w:eastAsia="宋体" w:cs="Times New Roman"/>
                <w:bCs/>
                <w:sz w:val="24"/>
                <w:szCs w:val="21"/>
              </w:rPr>
              <w:t>1、承诺质保1年且质保期内免费维修或更换，得</w:t>
            </w:r>
            <w:r>
              <w:rPr>
                <w:rFonts w:hint="eastAsia" w:ascii="宋体" w:hAnsi="宋体" w:cs="Times New Roman"/>
                <w:bCs/>
                <w:sz w:val="24"/>
                <w:szCs w:val="21"/>
                <w:lang w:val="en-US" w:eastAsia="zh-CN"/>
              </w:rPr>
              <w:t>2</w:t>
            </w:r>
            <w:r>
              <w:rPr>
                <w:rFonts w:hint="eastAsia" w:ascii="宋体" w:hAnsi="宋体" w:eastAsia="宋体" w:cs="Times New Roman"/>
                <w:bCs/>
                <w:sz w:val="24"/>
                <w:szCs w:val="21"/>
              </w:rPr>
              <w:t>分。</w:t>
            </w:r>
          </w:p>
          <w:p w14:paraId="0219FBF8">
            <w:pPr>
              <w:pStyle w:val="114"/>
              <w:numPr>
                <w:ilvl w:val="0"/>
                <w:numId w:val="0"/>
              </w:numPr>
              <w:spacing w:line="360" w:lineRule="auto"/>
              <w:rPr>
                <w:rFonts w:hint="eastAsia" w:ascii="宋体" w:hAnsi="宋体" w:eastAsia="宋体" w:cs="Times New Roman"/>
                <w:bCs/>
                <w:sz w:val="24"/>
                <w:szCs w:val="21"/>
              </w:rPr>
            </w:pPr>
            <w:r>
              <w:rPr>
                <w:rFonts w:hint="eastAsia" w:ascii="宋体" w:hAnsi="宋体" w:eastAsia="宋体" w:cs="Times New Roman"/>
                <w:bCs/>
                <w:sz w:val="24"/>
                <w:szCs w:val="21"/>
              </w:rPr>
              <w:t>2、承诺24小时内响应，并到达现场解决问题，得</w:t>
            </w:r>
            <w:r>
              <w:rPr>
                <w:rFonts w:hint="eastAsia" w:ascii="宋体" w:hAnsi="宋体" w:cs="Times New Roman"/>
                <w:bCs/>
                <w:sz w:val="24"/>
                <w:szCs w:val="21"/>
                <w:lang w:val="en-US" w:eastAsia="zh-CN"/>
              </w:rPr>
              <w:t>2</w:t>
            </w:r>
            <w:r>
              <w:rPr>
                <w:rFonts w:hint="eastAsia" w:ascii="宋体" w:hAnsi="宋体" w:eastAsia="宋体" w:cs="Times New Roman"/>
                <w:bCs/>
                <w:sz w:val="24"/>
                <w:szCs w:val="21"/>
              </w:rPr>
              <w:t>分。</w:t>
            </w:r>
          </w:p>
          <w:p w14:paraId="39F70C2A">
            <w:pPr>
              <w:pStyle w:val="114"/>
              <w:numPr>
                <w:ilvl w:val="0"/>
                <w:numId w:val="0"/>
              </w:numPr>
              <w:spacing w:line="360" w:lineRule="auto"/>
              <w:rPr>
                <w:rFonts w:hint="eastAsia" w:ascii="宋体" w:hAnsi="宋体" w:eastAsia="宋体" w:cs="Times New Roman"/>
                <w:bCs/>
                <w:sz w:val="24"/>
                <w:szCs w:val="21"/>
              </w:rPr>
            </w:pPr>
            <w:r>
              <w:rPr>
                <w:rFonts w:hint="eastAsia" w:ascii="宋体" w:hAnsi="宋体" w:eastAsia="宋体" w:cs="Times New Roman"/>
                <w:bCs/>
                <w:sz w:val="24"/>
                <w:szCs w:val="21"/>
              </w:rPr>
              <w:t>3、承诺质保后只收取成本费，并长期提供应备品备件，得</w:t>
            </w:r>
            <w:r>
              <w:rPr>
                <w:rFonts w:hint="eastAsia" w:ascii="宋体" w:hAnsi="宋体" w:cs="Times New Roman"/>
                <w:bCs/>
                <w:sz w:val="24"/>
                <w:szCs w:val="21"/>
                <w:lang w:val="en-US" w:eastAsia="zh-CN"/>
              </w:rPr>
              <w:t>2</w:t>
            </w:r>
            <w:r>
              <w:rPr>
                <w:rFonts w:hint="eastAsia" w:ascii="宋体" w:hAnsi="宋体" w:eastAsia="宋体" w:cs="Times New Roman"/>
                <w:bCs/>
                <w:sz w:val="24"/>
                <w:szCs w:val="21"/>
              </w:rPr>
              <w:t>分。</w:t>
            </w:r>
          </w:p>
          <w:p w14:paraId="29CD4597">
            <w:pPr>
              <w:pStyle w:val="114"/>
              <w:numPr>
                <w:ilvl w:val="0"/>
                <w:numId w:val="0"/>
              </w:numPr>
              <w:spacing w:line="360" w:lineRule="auto"/>
              <w:rPr>
                <w:rFonts w:hint="eastAsia" w:ascii="宋体" w:hAnsi="宋体" w:eastAsia="宋体" w:cs="Times New Roman"/>
                <w:bCs/>
                <w:sz w:val="24"/>
                <w:szCs w:val="21"/>
              </w:rPr>
            </w:pPr>
            <w:r>
              <w:rPr>
                <w:rFonts w:hint="eastAsia" w:ascii="宋体" w:hAnsi="宋体" w:eastAsia="宋体" w:cs="Times New Roman"/>
                <w:bCs/>
                <w:sz w:val="24"/>
                <w:szCs w:val="21"/>
              </w:rPr>
              <w:t>本项最高得</w:t>
            </w:r>
            <w:r>
              <w:rPr>
                <w:rFonts w:hint="eastAsia" w:ascii="宋体" w:hAnsi="宋体" w:cs="Times New Roman"/>
                <w:bCs/>
                <w:sz w:val="24"/>
                <w:szCs w:val="21"/>
                <w:lang w:val="en-US" w:eastAsia="zh-CN"/>
              </w:rPr>
              <w:t>6</w:t>
            </w:r>
            <w:r>
              <w:rPr>
                <w:rFonts w:hint="eastAsia" w:ascii="宋体" w:hAnsi="宋体" w:eastAsia="宋体" w:cs="Times New Roman"/>
                <w:bCs/>
                <w:sz w:val="24"/>
                <w:szCs w:val="21"/>
              </w:rPr>
              <w:t>分。</w:t>
            </w:r>
          </w:p>
          <w:p w14:paraId="42A5961D">
            <w:pPr>
              <w:pStyle w:val="114"/>
              <w:spacing w:line="360" w:lineRule="auto"/>
              <w:rPr>
                <w:rFonts w:hint="eastAsia" w:ascii="宋体" w:hAnsi="宋体" w:eastAsia="宋体" w:cs="Times New Roman"/>
                <w:bCs/>
                <w:sz w:val="24"/>
                <w:szCs w:val="21"/>
              </w:rPr>
            </w:pPr>
            <w:r>
              <w:rPr>
                <w:rFonts w:hint="eastAsia" w:ascii="宋体" w:hAnsi="宋体" w:cs="宋体"/>
                <w:color w:val="auto"/>
                <w:sz w:val="24"/>
                <w:szCs w:val="24"/>
              </w:rPr>
              <w:t>注：只看响应⽂件有没有书⾯承诺/证明材料，不做优劣主观对⽐；满⾜全部条件得满分，缺项直接0分。</w:t>
            </w:r>
          </w:p>
        </w:tc>
      </w:tr>
    </w:tbl>
    <w:p w14:paraId="17617994"/>
    <w:p w14:paraId="50F51D05">
      <w:pPr>
        <w:spacing w:line="360" w:lineRule="auto"/>
        <w:jc w:val="center"/>
        <w:rPr>
          <w:rFonts w:hint="eastAsia" w:hAnsi="宋体" w:cs="宋体"/>
          <w:b/>
          <w:spacing w:val="4"/>
          <w:szCs w:val="24"/>
        </w:rPr>
      </w:pPr>
    </w:p>
    <w:p w14:paraId="6BDDC382">
      <w:pPr>
        <w:spacing w:line="360" w:lineRule="auto"/>
        <w:ind w:firstLine="480" w:firstLineChars="200"/>
        <w:rPr>
          <w:rFonts w:hint="eastAsia" w:hAnsi="宋体" w:cs="宋体"/>
          <w:szCs w:val="24"/>
        </w:rPr>
      </w:pPr>
      <w:r>
        <w:rPr>
          <w:rFonts w:hint="eastAsia" w:hAnsi="宋体" w:cs="宋体"/>
          <w:szCs w:val="24"/>
        </w:rPr>
        <w:t>1、若出现综合得分并列时，按照最后报价由低到高的顺序推荐，评审得分且最后报价相同的，按照技术指标优劣进行排序，如果还相同，则由全体磋商小组无记名投票，以得票高者排序在先。</w:t>
      </w:r>
    </w:p>
    <w:p w14:paraId="094D4DF3">
      <w:pPr>
        <w:spacing w:line="360" w:lineRule="auto"/>
        <w:ind w:firstLine="480" w:firstLineChars="200"/>
        <w:rPr>
          <w:rFonts w:hint="eastAsia" w:hAnsi="宋体" w:cs="宋体"/>
          <w:szCs w:val="24"/>
        </w:rPr>
      </w:pPr>
      <w:r>
        <w:rPr>
          <w:rFonts w:hint="eastAsia" w:hAnsi="宋体" w:cs="宋体"/>
          <w:szCs w:val="24"/>
        </w:rPr>
        <w:t>2、评委打分超过得分界限或未按本方法赋分时，该评委的打分按作废处理。</w:t>
      </w:r>
    </w:p>
    <w:p w14:paraId="48A2590C">
      <w:pPr>
        <w:spacing w:line="360" w:lineRule="auto"/>
        <w:ind w:firstLine="480" w:firstLineChars="200"/>
        <w:rPr>
          <w:rFonts w:hint="eastAsia" w:hAnsi="宋体" w:cs="宋体"/>
          <w:szCs w:val="24"/>
        </w:rPr>
      </w:pPr>
      <w:r>
        <w:rPr>
          <w:rFonts w:hint="eastAsia" w:hAnsi="宋体" w:cs="宋体"/>
          <w:szCs w:val="24"/>
        </w:rPr>
        <w:t>3、磋商小组二分之一以上人员认为有串标、弄虚作假嫌疑或严重脱离市场价的磋商，该供应商不得作为成交候选人。</w:t>
      </w:r>
    </w:p>
    <w:p w14:paraId="08ED3B5D">
      <w:pPr>
        <w:spacing w:line="360" w:lineRule="auto"/>
        <w:ind w:firstLine="480" w:firstLineChars="200"/>
        <w:rPr>
          <w:rFonts w:hint="eastAsia" w:hAnsi="宋体" w:cs="宋体"/>
          <w:szCs w:val="24"/>
        </w:rPr>
      </w:pPr>
      <w:r>
        <w:rPr>
          <w:rFonts w:hint="eastAsia" w:hAnsi="宋体" w:cs="宋体"/>
          <w:szCs w:val="24"/>
        </w:rPr>
        <w:t>4、由于磋商响应文件有矛盾，造成对供应商不利的评标结果，由供应商自负。</w:t>
      </w:r>
    </w:p>
    <w:p w14:paraId="7809F500">
      <w:pPr>
        <w:spacing w:line="360" w:lineRule="auto"/>
        <w:ind w:firstLine="480" w:firstLineChars="200"/>
        <w:rPr>
          <w:rFonts w:hint="eastAsia" w:hAnsi="宋体" w:cs="宋体"/>
          <w:szCs w:val="24"/>
        </w:rPr>
      </w:pPr>
      <w:r>
        <w:rPr>
          <w:rFonts w:hint="eastAsia" w:hAnsi="宋体" w:cs="宋体"/>
          <w:szCs w:val="24"/>
        </w:rPr>
        <w:t>5、评审过程中，若出现特殊情况时，将暂停评标，有关情况的处理待磋商小组确认后，再行评定。</w:t>
      </w:r>
    </w:p>
    <w:p w14:paraId="2323C76C">
      <w:pPr>
        <w:pStyle w:val="37"/>
        <w:spacing w:line="360" w:lineRule="auto"/>
        <w:ind w:left="0" w:leftChars="0" w:firstLine="496" w:firstLineChars="200"/>
        <w:rPr>
          <w:rFonts w:hint="eastAsia" w:cs="宋体"/>
          <w:b/>
          <w:sz w:val="24"/>
          <w:szCs w:val="24"/>
        </w:rPr>
      </w:pPr>
      <w:r>
        <w:rPr>
          <w:rFonts w:hint="eastAsia" w:cs="宋体"/>
          <w:sz w:val="24"/>
          <w:szCs w:val="24"/>
        </w:rPr>
        <w:t>6、计算结果保留两位小数，第三位“四舍五入”。</w:t>
      </w:r>
    </w:p>
    <w:bookmarkEnd w:id="59"/>
    <w:bookmarkEnd w:id="60"/>
    <w:bookmarkEnd w:id="61"/>
    <w:bookmarkEnd w:id="62"/>
    <w:bookmarkEnd w:id="63"/>
    <w:bookmarkEnd w:id="64"/>
    <w:bookmarkEnd w:id="65"/>
    <w:bookmarkEnd w:id="66"/>
    <w:p w14:paraId="1E751C45">
      <w:pPr>
        <w:pStyle w:val="2"/>
        <w:keepNext w:val="0"/>
        <w:keepLines/>
        <w:pageBreakBefore/>
        <w:spacing w:before="120" w:after="120"/>
        <w:jc w:val="center"/>
        <w:rPr>
          <w:rFonts w:hint="eastAsia" w:ascii="宋体" w:eastAsia="宋体" w:cs="宋体"/>
          <w:bCs/>
          <w:sz w:val="36"/>
          <w:szCs w:val="36"/>
        </w:rPr>
      </w:pPr>
      <w:bookmarkStart w:id="67" w:name="_Toc403077646"/>
      <w:bookmarkStart w:id="68" w:name="_Toc5084"/>
      <w:bookmarkStart w:id="69" w:name="_Toc363474025"/>
      <w:bookmarkStart w:id="70" w:name="_Toc27437"/>
      <w:bookmarkStart w:id="71" w:name="_Toc31796"/>
      <w:bookmarkStart w:id="72" w:name="_Toc423973079"/>
      <w:r>
        <w:rPr>
          <w:rFonts w:hint="eastAsia" w:ascii="宋体" w:eastAsia="宋体" w:cs="宋体"/>
          <w:bCs/>
          <w:sz w:val="36"/>
          <w:szCs w:val="36"/>
        </w:rPr>
        <w:t>第六章竞争性磋商响应文件格式</w:t>
      </w:r>
    </w:p>
    <w:bookmarkEnd w:id="67"/>
    <w:bookmarkEnd w:id="68"/>
    <w:bookmarkEnd w:id="69"/>
    <w:bookmarkEnd w:id="70"/>
    <w:bookmarkEnd w:id="71"/>
    <w:bookmarkEnd w:id="72"/>
    <w:p w14:paraId="3F8C3745">
      <w:pPr>
        <w:rPr>
          <w:rFonts w:hint="eastAsia" w:hAnsi="宋体" w:cs="宋体"/>
        </w:rPr>
      </w:pPr>
    </w:p>
    <w:p w14:paraId="0534092F">
      <w:pPr>
        <w:framePr w:hSpace="180" w:wrap="around" w:vAnchor="text" w:hAnchor="page" w:x="1469" w:y="235"/>
        <w:rPr>
          <w:rFonts w:hint="eastAsia" w:hAnsi="宋体" w:cs="宋体"/>
          <w:b/>
          <w:bCs/>
          <w:color w:val="FF0000"/>
          <w:sz w:val="32"/>
          <w:szCs w:val="32"/>
        </w:rPr>
      </w:pPr>
      <w:r>
        <w:rPr>
          <w:rFonts w:hint="eastAsia" w:hAnsi="宋体" w:cs="宋体"/>
          <w:b/>
          <w:bCs/>
          <w:sz w:val="32"/>
          <w:szCs w:val="32"/>
        </w:rPr>
        <w:t>项目编号：ZRD-2026XAZC687</w:t>
      </w:r>
    </w:p>
    <w:p w14:paraId="277F35DE">
      <w:pPr>
        <w:rPr>
          <w:rFonts w:hint="eastAsia" w:hAnsi="宋体" w:cs="宋体"/>
        </w:rPr>
      </w:pPr>
    </w:p>
    <w:p w14:paraId="4887D1E0">
      <w:pPr>
        <w:ind w:firstLine="4343" w:firstLineChars="1352"/>
        <w:rPr>
          <w:rFonts w:hint="eastAsia" w:hAnsi="宋体" w:cs="宋体"/>
          <w:b/>
          <w:bCs/>
          <w:sz w:val="32"/>
          <w:szCs w:val="32"/>
        </w:rPr>
      </w:pPr>
    </w:p>
    <w:p w14:paraId="6ACFF5E1">
      <w:pPr>
        <w:ind w:left="4469" w:leftChars="1862" w:firstLine="161" w:firstLineChars="50"/>
        <w:rPr>
          <w:rFonts w:hint="eastAsia" w:hAnsi="宋体" w:cs="宋体"/>
          <w:b/>
          <w:sz w:val="32"/>
          <w:szCs w:val="32"/>
        </w:rPr>
      </w:pPr>
    </w:p>
    <w:p w14:paraId="0C27E9ED">
      <w:pPr>
        <w:jc w:val="right"/>
        <w:rPr>
          <w:rFonts w:hint="eastAsia" w:hAnsi="宋体" w:cs="宋体"/>
          <w:b/>
          <w:sz w:val="32"/>
          <w:szCs w:val="32"/>
        </w:rPr>
      </w:pPr>
    </w:p>
    <w:p w14:paraId="2E1FC59C">
      <w:pPr>
        <w:jc w:val="right"/>
        <w:rPr>
          <w:rFonts w:hint="eastAsia" w:hAnsi="宋体" w:cs="宋体"/>
          <w:b/>
          <w:sz w:val="32"/>
          <w:szCs w:val="32"/>
        </w:rPr>
      </w:pPr>
    </w:p>
    <w:p w14:paraId="195D5B89">
      <w:pPr>
        <w:jc w:val="center"/>
        <w:rPr>
          <w:rFonts w:hint="eastAsia" w:hAnsi="宋体" w:cs="宋体"/>
          <w:b/>
          <w:sz w:val="56"/>
          <w:szCs w:val="56"/>
        </w:rPr>
      </w:pPr>
      <w:r>
        <w:rPr>
          <w:rFonts w:hint="eastAsia" w:hAnsi="宋体" w:cs="宋体"/>
          <w:b/>
          <w:sz w:val="56"/>
          <w:szCs w:val="56"/>
        </w:rPr>
        <w:t>西咸新区大堡子村等13个村供水工程维修养护项目</w:t>
      </w:r>
    </w:p>
    <w:p w14:paraId="3A9A721E">
      <w:pPr>
        <w:pStyle w:val="18"/>
        <w:rPr>
          <w:rFonts w:hint="eastAsia" w:ascii="宋体" w:hAnsi="宋体" w:cs="宋体"/>
          <w:sz w:val="22"/>
          <w:szCs w:val="21"/>
        </w:rPr>
      </w:pPr>
    </w:p>
    <w:p w14:paraId="5CD0938C">
      <w:pPr>
        <w:jc w:val="center"/>
        <w:rPr>
          <w:rFonts w:hint="eastAsia" w:hAnsi="宋体" w:cs="宋体"/>
          <w:b/>
          <w:sz w:val="56"/>
          <w:szCs w:val="56"/>
        </w:rPr>
      </w:pPr>
    </w:p>
    <w:p w14:paraId="7E28AB3F">
      <w:pPr>
        <w:jc w:val="center"/>
        <w:rPr>
          <w:rFonts w:hint="eastAsia" w:hAnsi="宋体" w:cs="宋体"/>
          <w:b/>
          <w:sz w:val="56"/>
          <w:szCs w:val="56"/>
        </w:rPr>
      </w:pPr>
    </w:p>
    <w:p w14:paraId="6062BB8F">
      <w:pPr>
        <w:jc w:val="center"/>
        <w:rPr>
          <w:rFonts w:hint="eastAsia" w:hAnsi="宋体" w:cs="宋体"/>
          <w:b/>
          <w:sz w:val="56"/>
          <w:szCs w:val="56"/>
        </w:rPr>
      </w:pPr>
    </w:p>
    <w:p w14:paraId="32432862">
      <w:pPr>
        <w:jc w:val="center"/>
        <w:rPr>
          <w:rFonts w:hint="eastAsia" w:hAnsi="宋体" w:cs="宋体"/>
          <w:b/>
          <w:sz w:val="72"/>
          <w:szCs w:val="72"/>
        </w:rPr>
      </w:pPr>
      <w:r>
        <w:rPr>
          <w:rFonts w:hint="eastAsia" w:hAnsi="宋体" w:cs="宋体"/>
          <w:b/>
          <w:sz w:val="56"/>
          <w:szCs w:val="56"/>
        </w:rPr>
        <w:t>竞争性磋商响应文件</w:t>
      </w:r>
    </w:p>
    <w:p w14:paraId="538BB360">
      <w:pPr>
        <w:rPr>
          <w:rFonts w:hint="eastAsia" w:hAnsi="宋体" w:cs="宋体"/>
          <w:b/>
          <w:sz w:val="36"/>
          <w:szCs w:val="36"/>
        </w:rPr>
      </w:pPr>
    </w:p>
    <w:p w14:paraId="75D39361">
      <w:pPr>
        <w:jc w:val="center"/>
        <w:rPr>
          <w:rFonts w:hint="eastAsia" w:hAnsi="宋体" w:cs="宋体"/>
          <w:b/>
          <w:sz w:val="36"/>
          <w:szCs w:val="36"/>
        </w:rPr>
      </w:pPr>
    </w:p>
    <w:p w14:paraId="171BFA65">
      <w:pPr>
        <w:rPr>
          <w:rFonts w:hint="eastAsia" w:hAnsi="宋体" w:cs="宋体"/>
          <w:b/>
          <w:sz w:val="36"/>
          <w:szCs w:val="36"/>
        </w:rPr>
      </w:pPr>
    </w:p>
    <w:p w14:paraId="3963CAA4">
      <w:pPr>
        <w:rPr>
          <w:rFonts w:hint="eastAsia" w:hAnsi="宋体" w:cs="宋体"/>
          <w:b/>
          <w:sz w:val="36"/>
          <w:szCs w:val="36"/>
        </w:rPr>
      </w:pPr>
    </w:p>
    <w:p w14:paraId="5AAB2326">
      <w:pPr>
        <w:pStyle w:val="18"/>
        <w:rPr>
          <w:rFonts w:hint="eastAsia" w:ascii="宋体" w:hAnsi="宋体" w:cs="宋体"/>
          <w:b/>
          <w:sz w:val="36"/>
          <w:szCs w:val="36"/>
        </w:rPr>
      </w:pPr>
    </w:p>
    <w:p w14:paraId="7CF43CA7">
      <w:pPr>
        <w:rPr>
          <w:rFonts w:hint="eastAsia" w:hAnsi="宋体" w:cs="宋体"/>
          <w:b/>
          <w:sz w:val="36"/>
          <w:szCs w:val="36"/>
        </w:rPr>
      </w:pPr>
    </w:p>
    <w:p w14:paraId="1EC358D7">
      <w:pPr>
        <w:pStyle w:val="18"/>
        <w:rPr>
          <w:rFonts w:hint="eastAsia" w:ascii="宋体" w:hAnsi="宋体" w:cs="宋体"/>
          <w:b/>
          <w:sz w:val="36"/>
          <w:szCs w:val="36"/>
        </w:rPr>
      </w:pPr>
    </w:p>
    <w:p w14:paraId="000A4CD6">
      <w:pPr>
        <w:rPr>
          <w:rFonts w:hint="eastAsia" w:hAnsi="宋体" w:cs="宋体"/>
        </w:rPr>
      </w:pPr>
    </w:p>
    <w:p w14:paraId="374D294E">
      <w:pPr>
        <w:tabs>
          <w:tab w:val="center" w:pos="5346"/>
        </w:tabs>
        <w:spacing w:line="480" w:lineRule="auto"/>
        <w:jc w:val="center"/>
        <w:rPr>
          <w:rFonts w:hint="eastAsia" w:hAnsi="宋体" w:cs="宋体"/>
          <w:b/>
          <w:sz w:val="32"/>
          <w:szCs w:val="32"/>
        </w:rPr>
      </w:pPr>
      <w:r>
        <w:rPr>
          <w:rFonts w:hint="eastAsia" w:hAnsi="宋体" w:cs="宋体"/>
          <w:b/>
          <w:sz w:val="32"/>
          <w:szCs w:val="32"/>
        </w:rPr>
        <w:t>供应商名称：（加盖公章）</w:t>
      </w:r>
    </w:p>
    <w:p w14:paraId="63C529D9">
      <w:pPr>
        <w:jc w:val="center"/>
        <w:rPr>
          <w:rFonts w:hint="eastAsia" w:hAnsi="宋体" w:cs="宋体"/>
          <w:b/>
          <w:sz w:val="36"/>
          <w:szCs w:val="36"/>
        </w:rPr>
      </w:pPr>
      <w:r>
        <w:rPr>
          <w:rFonts w:hint="eastAsia" w:hAnsi="宋体" w:cs="宋体"/>
          <w:b/>
          <w:sz w:val="32"/>
          <w:szCs w:val="32"/>
        </w:rPr>
        <w:t>年 月 日</w:t>
      </w:r>
      <w:r>
        <w:rPr>
          <w:rFonts w:hint="eastAsia" w:hAnsi="宋体" w:cs="宋体"/>
          <w:b/>
          <w:sz w:val="36"/>
          <w:szCs w:val="36"/>
        </w:rPr>
        <w:br w:type="page"/>
      </w:r>
    </w:p>
    <w:p w14:paraId="497895B3">
      <w:pPr>
        <w:jc w:val="center"/>
        <w:rPr>
          <w:rFonts w:hint="eastAsia" w:hAnsi="宋体" w:cs="宋体"/>
          <w:b/>
          <w:sz w:val="44"/>
        </w:rPr>
      </w:pPr>
      <w:bookmarkStart w:id="73" w:name="_Toc344572156"/>
      <w:r>
        <w:rPr>
          <w:rFonts w:hint="eastAsia" w:hAnsi="宋体" w:cs="宋体"/>
          <w:b/>
          <w:sz w:val="44"/>
        </w:rPr>
        <w:t>目录</w:t>
      </w:r>
    </w:p>
    <w:p w14:paraId="6B264853">
      <w:pPr>
        <w:pStyle w:val="18"/>
        <w:rPr>
          <w:rFonts w:hint="eastAsia" w:ascii="宋体" w:hAnsi="宋体" w:cs="宋体"/>
        </w:rPr>
      </w:pPr>
    </w:p>
    <w:p w14:paraId="79776C27">
      <w:pPr>
        <w:spacing w:line="800" w:lineRule="exact"/>
        <w:ind w:firstLine="496" w:firstLineChars="200"/>
        <w:jc w:val="left"/>
        <w:rPr>
          <w:rFonts w:hint="eastAsia" w:hAnsi="宋体" w:cs="宋体"/>
          <w:spacing w:val="4"/>
          <w:szCs w:val="24"/>
        </w:rPr>
      </w:pPr>
      <w:r>
        <w:rPr>
          <w:rFonts w:hint="eastAsia" w:hAnsi="宋体" w:cs="宋体"/>
          <w:spacing w:val="4"/>
          <w:szCs w:val="24"/>
        </w:rPr>
        <w:t>一、磋商响应函</w:t>
      </w:r>
    </w:p>
    <w:p w14:paraId="47B4002B">
      <w:pPr>
        <w:spacing w:line="800" w:lineRule="exact"/>
        <w:ind w:firstLine="496" w:firstLineChars="200"/>
        <w:jc w:val="left"/>
        <w:rPr>
          <w:rFonts w:hint="eastAsia" w:hAnsi="宋体" w:cs="宋体"/>
          <w:spacing w:val="4"/>
          <w:szCs w:val="24"/>
        </w:rPr>
      </w:pPr>
      <w:r>
        <w:rPr>
          <w:rFonts w:hint="eastAsia" w:hAnsi="宋体" w:cs="宋体"/>
          <w:spacing w:val="4"/>
          <w:szCs w:val="24"/>
        </w:rPr>
        <w:t>二、磋商报价表</w:t>
      </w:r>
    </w:p>
    <w:p w14:paraId="778EF79F">
      <w:pPr>
        <w:spacing w:line="800" w:lineRule="exact"/>
        <w:ind w:firstLine="496" w:firstLineChars="200"/>
        <w:jc w:val="left"/>
        <w:rPr>
          <w:rFonts w:hint="eastAsia" w:hAnsi="宋体" w:cs="宋体"/>
          <w:spacing w:val="4"/>
          <w:szCs w:val="24"/>
        </w:rPr>
      </w:pPr>
      <w:r>
        <w:rPr>
          <w:rFonts w:hint="eastAsia" w:hAnsi="宋体" w:cs="宋体"/>
          <w:spacing w:val="4"/>
          <w:szCs w:val="24"/>
        </w:rPr>
        <w:t>三、资格证明文件</w:t>
      </w:r>
    </w:p>
    <w:p w14:paraId="45F1B783">
      <w:pPr>
        <w:spacing w:line="800" w:lineRule="exact"/>
        <w:ind w:firstLine="496" w:firstLineChars="200"/>
        <w:jc w:val="left"/>
        <w:rPr>
          <w:rFonts w:hint="eastAsia" w:hAnsi="宋体" w:cs="宋体"/>
          <w:spacing w:val="4"/>
          <w:szCs w:val="24"/>
        </w:rPr>
      </w:pPr>
      <w:r>
        <w:rPr>
          <w:rFonts w:hint="eastAsia" w:hAnsi="宋体" w:cs="宋体"/>
          <w:spacing w:val="4"/>
          <w:szCs w:val="24"/>
        </w:rPr>
        <w:t>四、供应商概况</w:t>
      </w:r>
    </w:p>
    <w:p w14:paraId="32716C34">
      <w:pPr>
        <w:spacing w:line="800" w:lineRule="exact"/>
        <w:ind w:firstLine="496" w:firstLineChars="200"/>
        <w:jc w:val="left"/>
        <w:rPr>
          <w:rFonts w:hint="eastAsia" w:hAnsi="宋体" w:cs="宋体"/>
          <w:spacing w:val="4"/>
          <w:szCs w:val="24"/>
        </w:rPr>
      </w:pPr>
      <w:r>
        <w:rPr>
          <w:rFonts w:hint="eastAsia" w:hAnsi="宋体" w:cs="宋体"/>
          <w:spacing w:val="4"/>
          <w:szCs w:val="24"/>
        </w:rPr>
        <w:t>五、方案说明</w:t>
      </w:r>
    </w:p>
    <w:p w14:paraId="7D0AF915">
      <w:pPr>
        <w:spacing w:line="800" w:lineRule="exact"/>
        <w:ind w:firstLine="496" w:firstLineChars="200"/>
        <w:jc w:val="left"/>
        <w:rPr>
          <w:rFonts w:hint="eastAsia" w:hAnsi="宋体" w:cs="宋体"/>
          <w:spacing w:val="4"/>
          <w:szCs w:val="24"/>
        </w:rPr>
      </w:pPr>
      <w:r>
        <w:rPr>
          <w:rFonts w:hint="eastAsia" w:hAnsi="宋体" w:cs="宋体"/>
          <w:spacing w:val="4"/>
          <w:szCs w:val="24"/>
        </w:rPr>
        <w:t>六、偏离表</w:t>
      </w:r>
    </w:p>
    <w:p w14:paraId="298A4660">
      <w:pPr>
        <w:spacing w:line="900" w:lineRule="exact"/>
        <w:ind w:firstLine="496" w:firstLineChars="200"/>
        <w:jc w:val="left"/>
        <w:rPr>
          <w:rFonts w:hint="eastAsia" w:hAnsi="宋体" w:cs="宋体"/>
          <w:spacing w:val="4"/>
          <w:szCs w:val="24"/>
        </w:rPr>
      </w:pPr>
      <w:r>
        <w:rPr>
          <w:rFonts w:hint="eastAsia" w:hAnsi="宋体" w:cs="宋体"/>
          <w:spacing w:val="4"/>
          <w:szCs w:val="24"/>
        </w:rPr>
        <w:t>七、其它资料</w:t>
      </w:r>
    </w:p>
    <w:p w14:paraId="4B73BD21">
      <w:pPr>
        <w:tabs>
          <w:tab w:val="left" w:pos="3705"/>
        </w:tabs>
        <w:spacing w:line="360" w:lineRule="auto"/>
        <w:rPr>
          <w:rFonts w:hint="eastAsia" w:hAnsi="宋体" w:cs="宋体"/>
          <w:szCs w:val="28"/>
        </w:rPr>
      </w:pPr>
    </w:p>
    <w:p w14:paraId="6D3B91AD">
      <w:pPr>
        <w:pStyle w:val="13"/>
        <w:spacing w:line="360" w:lineRule="auto"/>
        <w:rPr>
          <w:rFonts w:hint="eastAsia" w:ascii="宋体" w:hAnsi="宋体" w:cs="宋体"/>
        </w:rPr>
      </w:pPr>
    </w:p>
    <w:p w14:paraId="2F0A5CC0">
      <w:pPr>
        <w:pStyle w:val="13"/>
        <w:spacing w:line="360" w:lineRule="auto"/>
        <w:jc w:val="center"/>
        <w:rPr>
          <w:rFonts w:hint="eastAsia" w:ascii="宋体" w:hAnsi="宋体" w:cs="宋体"/>
        </w:rPr>
      </w:pPr>
      <w:r>
        <w:rPr>
          <w:rFonts w:hint="eastAsia"/>
        </w:rPr>
        <w:t>（供应商可根据响应文件自行编制目录）</w:t>
      </w:r>
    </w:p>
    <w:p w14:paraId="50D1AAC7">
      <w:pPr>
        <w:tabs>
          <w:tab w:val="left" w:pos="3705"/>
        </w:tabs>
        <w:spacing w:line="360" w:lineRule="auto"/>
        <w:ind w:left="3705"/>
        <w:rPr>
          <w:rFonts w:hint="eastAsia" w:hAnsi="宋体" w:cs="宋体"/>
          <w:bCs/>
          <w:sz w:val="44"/>
        </w:rPr>
      </w:pPr>
    </w:p>
    <w:p w14:paraId="7299B2C7">
      <w:pPr>
        <w:tabs>
          <w:tab w:val="left" w:pos="3705"/>
        </w:tabs>
        <w:ind w:left="3705"/>
        <w:rPr>
          <w:rFonts w:hint="eastAsia" w:hAnsi="宋体" w:cs="宋体"/>
          <w:bCs/>
          <w:sz w:val="44"/>
        </w:rPr>
      </w:pPr>
    </w:p>
    <w:p w14:paraId="1461D2C4">
      <w:pPr>
        <w:tabs>
          <w:tab w:val="left" w:pos="3705"/>
        </w:tabs>
        <w:rPr>
          <w:rFonts w:hint="eastAsia" w:hAnsi="宋体" w:cs="宋体"/>
          <w:bCs/>
          <w:sz w:val="44"/>
        </w:rPr>
      </w:pPr>
    </w:p>
    <w:p w14:paraId="362DFAC6">
      <w:pPr>
        <w:pStyle w:val="13"/>
        <w:ind w:firstLine="880"/>
        <w:rPr>
          <w:rFonts w:hint="eastAsia" w:ascii="宋体" w:hAnsi="宋体" w:cs="宋体"/>
          <w:bCs/>
          <w:sz w:val="44"/>
        </w:rPr>
      </w:pPr>
    </w:p>
    <w:p w14:paraId="57F404D9">
      <w:pPr>
        <w:pStyle w:val="13"/>
        <w:ind w:firstLine="880"/>
        <w:rPr>
          <w:rFonts w:hint="eastAsia" w:ascii="宋体" w:hAnsi="宋体" w:cs="宋体"/>
          <w:bCs/>
          <w:sz w:val="44"/>
        </w:rPr>
      </w:pPr>
    </w:p>
    <w:p w14:paraId="79BD20C9">
      <w:pPr>
        <w:pStyle w:val="13"/>
        <w:ind w:firstLine="880"/>
        <w:rPr>
          <w:rFonts w:hint="eastAsia" w:ascii="宋体" w:hAnsi="宋体" w:cs="宋体"/>
          <w:bCs/>
          <w:sz w:val="44"/>
        </w:rPr>
      </w:pPr>
    </w:p>
    <w:p w14:paraId="1B86443A">
      <w:pPr>
        <w:pStyle w:val="13"/>
        <w:ind w:firstLine="880"/>
        <w:rPr>
          <w:rFonts w:hint="eastAsia" w:ascii="宋体" w:hAnsi="宋体" w:cs="宋体"/>
          <w:bCs/>
          <w:sz w:val="44"/>
        </w:rPr>
      </w:pPr>
    </w:p>
    <w:p w14:paraId="3D519B54">
      <w:pPr>
        <w:pStyle w:val="13"/>
        <w:ind w:firstLine="880"/>
        <w:rPr>
          <w:rFonts w:hint="eastAsia" w:ascii="宋体" w:hAnsi="宋体" w:cs="宋体"/>
          <w:bCs/>
          <w:sz w:val="44"/>
        </w:rPr>
      </w:pPr>
    </w:p>
    <w:bookmarkEnd w:id="73"/>
    <w:p w14:paraId="346893A8">
      <w:pPr>
        <w:spacing w:line="520" w:lineRule="exact"/>
        <w:jc w:val="center"/>
        <w:outlineLvl w:val="1"/>
        <w:rPr>
          <w:rFonts w:hint="eastAsia" w:hAnsi="宋体" w:cs="宋体"/>
          <w:b/>
          <w:sz w:val="32"/>
          <w:szCs w:val="32"/>
        </w:rPr>
      </w:pPr>
      <w:bookmarkStart w:id="74" w:name="_Toc363474027"/>
      <w:bookmarkStart w:id="75" w:name="_Toc29316"/>
      <w:bookmarkStart w:id="76" w:name="_Toc204524343"/>
      <w:bookmarkStart w:id="77" w:name="_Toc25120"/>
      <w:bookmarkStart w:id="78" w:name="_Toc403077648"/>
      <w:r>
        <w:rPr>
          <w:rFonts w:hint="eastAsia" w:hAnsi="宋体" w:cs="宋体"/>
          <w:b/>
          <w:sz w:val="32"/>
          <w:szCs w:val="32"/>
        </w:rPr>
        <w:t>一、磋商</w:t>
      </w:r>
      <w:bookmarkEnd w:id="74"/>
      <w:bookmarkEnd w:id="75"/>
      <w:r>
        <w:rPr>
          <w:rFonts w:hint="eastAsia" w:hAnsi="宋体" w:cs="宋体"/>
          <w:b/>
          <w:sz w:val="32"/>
          <w:szCs w:val="32"/>
        </w:rPr>
        <w:t>响应函</w:t>
      </w:r>
    </w:p>
    <w:bookmarkEnd w:id="76"/>
    <w:bookmarkEnd w:id="77"/>
    <w:p w14:paraId="27C56D02">
      <w:pPr>
        <w:spacing w:line="360" w:lineRule="auto"/>
        <w:jc w:val="left"/>
        <w:rPr>
          <w:rFonts w:hint="eastAsia" w:hAnsi="宋体" w:cs="宋体"/>
          <w:spacing w:val="4"/>
          <w:szCs w:val="24"/>
        </w:rPr>
      </w:pPr>
      <w:r>
        <w:rPr>
          <w:rFonts w:hint="eastAsia" w:hAnsi="宋体" w:cs="宋体"/>
          <w:spacing w:val="4"/>
          <w:szCs w:val="24"/>
        </w:rPr>
        <w:t>致：</w:t>
      </w:r>
      <w:r>
        <w:rPr>
          <w:rFonts w:hint="eastAsia" w:hAnsi="宋体" w:cs="宋体"/>
          <w:spacing w:val="4"/>
          <w:szCs w:val="24"/>
          <w:u w:val="single"/>
        </w:rPr>
        <w:t>西咸新区水务管理中心/中瑞达项目管理有限公司</w:t>
      </w:r>
    </w:p>
    <w:p w14:paraId="33C36C4C">
      <w:pPr>
        <w:spacing w:line="360" w:lineRule="auto"/>
        <w:ind w:firstLine="480" w:firstLineChars="200"/>
        <w:rPr>
          <w:rFonts w:hint="eastAsia" w:hAnsi="宋体" w:cs="宋体"/>
          <w:spacing w:val="4"/>
          <w:szCs w:val="24"/>
        </w:rPr>
      </w:pPr>
      <w:r>
        <w:rPr>
          <w:rFonts w:hint="eastAsia" w:hAnsi="宋体" w:cs="宋体"/>
          <w:szCs w:val="24"/>
        </w:rPr>
        <w:t>(供应商全称)授权______________(授权代表姓名)_____________(职务)为授权代表，参加贵方组织的______________(项目编号、项目名称)磋商的有关活动，并对___________（项目名称）进行报价。</w:t>
      </w:r>
    </w:p>
    <w:p w14:paraId="253A48C0">
      <w:pPr>
        <w:spacing w:line="360" w:lineRule="auto"/>
        <w:ind w:left="624" w:leftChars="251" w:hanging="22" w:hangingChars="9"/>
        <w:jc w:val="left"/>
        <w:rPr>
          <w:rFonts w:hint="eastAsia" w:hAnsi="宋体" w:cs="宋体"/>
          <w:spacing w:val="4"/>
          <w:szCs w:val="24"/>
        </w:rPr>
      </w:pPr>
      <w:r>
        <w:rPr>
          <w:rFonts w:hint="eastAsia" w:hAnsi="宋体" w:cs="宋体"/>
          <w:spacing w:val="4"/>
          <w:szCs w:val="24"/>
        </w:rPr>
        <w:t>我方承诺如下：</w:t>
      </w:r>
    </w:p>
    <w:p w14:paraId="1E7CEC85">
      <w:pPr>
        <w:numPr>
          <w:ilvl w:val="0"/>
          <w:numId w:val="12"/>
        </w:numPr>
        <w:tabs>
          <w:tab w:val="left" w:pos="2160"/>
        </w:tabs>
        <w:spacing w:line="360" w:lineRule="auto"/>
        <w:ind w:firstLine="496" w:firstLineChars="200"/>
        <w:jc w:val="left"/>
        <w:rPr>
          <w:rFonts w:hint="eastAsia" w:hAnsi="宋体" w:cs="宋体"/>
          <w:spacing w:val="4"/>
        </w:rPr>
      </w:pPr>
      <w:r>
        <w:rPr>
          <w:rFonts w:hint="eastAsia" w:hAnsi="宋体" w:cs="宋体"/>
          <w:spacing w:val="4"/>
          <w:szCs w:val="24"/>
        </w:rPr>
        <w:t>磋商报价</w:t>
      </w:r>
      <w:r>
        <w:rPr>
          <w:rFonts w:hint="eastAsia" w:hAnsi="宋体" w:cs="宋体"/>
          <w:spacing w:val="4"/>
        </w:rPr>
        <w:t>为小写：</w:t>
      </w:r>
      <w:r>
        <w:rPr>
          <w:rFonts w:hint="eastAsia" w:hAnsi="宋体" w:cs="宋体"/>
          <w:spacing w:val="4"/>
          <w:u w:val="single"/>
        </w:rPr>
        <w:t xml:space="preserve">   </w:t>
      </w:r>
      <w:r>
        <w:rPr>
          <w:rFonts w:hint="eastAsia" w:hAnsi="宋体" w:cs="宋体"/>
          <w:spacing w:val="4"/>
        </w:rPr>
        <w:t>（大写：</w:t>
      </w:r>
      <w:r>
        <w:rPr>
          <w:rFonts w:hint="eastAsia" w:hAnsi="宋体" w:cs="宋体"/>
          <w:spacing w:val="4"/>
          <w:u w:val="single"/>
        </w:rPr>
        <w:t xml:space="preserve">    </w:t>
      </w:r>
      <w:r>
        <w:rPr>
          <w:rFonts w:hint="eastAsia" w:hAnsi="宋体" w:cs="宋体"/>
          <w:spacing w:val="4"/>
        </w:rPr>
        <w:t>）；服务期限：</w:t>
      </w:r>
      <w:r>
        <w:rPr>
          <w:rFonts w:hint="eastAsia" w:hAnsi="宋体" w:cs="宋体"/>
          <w:spacing w:val="4"/>
          <w:u w:val="single"/>
        </w:rPr>
        <w:t xml:space="preserve">   </w:t>
      </w:r>
      <w:r>
        <w:rPr>
          <w:rFonts w:hint="eastAsia" w:hAnsi="宋体" w:cs="宋体"/>
          <w:spacing w:val="4"/>
        </w:rPr>
        <w:t>；质量标准：</w:t>
      </w:r>
      <w:r>
        <w:rPr>
          <w:rFonts w:hint="eastAsia" w:hAnsi="宋体" w:cs="宋体"/>
          <w:spacing w:val="4"/>
          <w:u w:val="single"/>
        </w:rPr>
        <w:t xml:space="preserve">   </w:t>
      </w:r>
      <w:r>
        <w:rPr>
          <w:rFonts w:hint="eastAsia" w:hAnsi="宋体" w:cs="宋体"/>
          <w:spacing w:val="4"/>
        </w:rPr>
        <w:t>。</w:t>
      </w:r>
    </w:p>
    <w:p w14:paraId="247B8D56">
      <w:pPr>
        <w:numPr>
          <w:ilvl w:val="0"/>
          <w:numId w:val="12"/>
        </w:numPr>
        <w:tabs>
          <w:tab w:val="left" w:pos="2160"/>
        </w:tabs>
        <w:spacing w:line="360" w:lineRule="auto"/>
        <w:ind w:firstLine="496" w:firstLineChars="200"/>
        <w:jc w:val="left"/>
        <w:rPr>
          <w:rFonts w:hint="eastAsia" w:hAnsi="宋体" w:cs="宋体"/>
          <w:spacing w:val="4"/>
          <w:szCs w:val="24"/>
        </w:rPr>
      </w:pPr>
      <w:r>
        <w:rPr>
          <w:rFonts w:hint="eastAsia" w:hAnsi="宋体" w:cs="宋体"/>
          <w:spacing w:val="4"/>
          <w:szCs w:val="24"/>
        </w:rPr>
        <w:t>如果成交，我们根据竞争性磋商文件的规定，履行合同的责任和义务。</w:t>
      </w:r>
    </w:p>
    <w:p w14:paraId="11BDC097">
      <w:pPr>
        <w:tabs>
          <w:tab w:val="left" w:pos="2160"/>
        </w:tabs>
        <w:spacing w:line="360" w:lineRule="auto"/>
        <w:ind w:firstLine="496" w:firstLineChars="200"/>
        <w:jc w:val="left"/>
        <w:rPr>
          <w:rFonts w:hint="eastAsia" w:hAnsi="宋体" w:cs="宋体"/>
          <w:spacing w:val="4"/>
          <w:szCs w:val="24"/>
        </w:rPr>
      </w:pPr>
      <w:r>
        <w:rPr>
          <w:rFonts w:hint="eastAsia" w:hAnsi="宋体" w:cs="宋体"/>
          <w:spacing w:val="4"/>
          <w:szCs w:val="24"/>
        </w:rPr>
        <w:t>3）我们已详细阅读和审核全部竞争性磋商文件（含修改部分，如有的话），及有关附件，我们知道必须放弃提出含糊不清或误解的问题的权利。</w:t>
      </w:r>
    </w:p>
    <w:p w14:paraId="06F5CFD3">
      <w:pPr>
        <w:tabs>
          <w:tab w:val="left" w:pos="2160"/>
        </w:tabs>
        <w:spacing w:line="360" w:lineRule="auto"/>
        <w:ind w:firstLine="496" w:firstLineChars="200"/>
        <w:jc w:val="left"/>
        <w:rPr>
          <w:rFonts w:hint="eastAsia" w:hAnsi="宋体" w:cs="宋体"/>
          <w:spacing w:val="4"/>
          <w:szCs w:val="24"/>
        </w:rPr>
      </w:pPr>
      <w:r>
        <w:rPr>
          <w:rFonts w:hint="eastAsia" w:hAnsi="宋体" w:cs="宋体"/>
          <w:spacing w:val="4"/>
          <w:szCs w:val="24"/>
        </w:rPr>
        <w:t>4）我们同意在磋商有效期内（</w:t>
      </w:r>
      <w:r>
        <w:rPr>
          <w:rFonts w:hint="eastAsia" w:hAnsi="宋体" w:cs="宋体"/>
          <w:spacing w:val="4"/>
          <w:szCs w:val="24"/>
          <w:u w:val="single"/>
        </w:rPr>
        <w:t>自磋商之日起90天内</w:t>
      </w:r>
      <w:r>
        <w:rPr>
          <w:rFonts w:hint="eastAsia" w:hAnsi="宋体" w:cs="宋体"/>
          <w:spacing w:val="4"/>
          <w:szCs w:val="24"/>
        </w:rPr>
        <w:t>），本磋商响应函对我方具有约束力。</w:t>
      </w:r>
    </w:p>
    <w:p w14:paraId="0286590D">
      <w:pPr>
        <w:tabs>
          <w:tab w:val="left" w:pos="2160"/>
        </w:tabs>
        <w:spacing w:line="360" w:lineRule="auto"/>
        <w:ind w:firstLine="496" w:firstLineChars="200"/>
        <w:jc w:val="left"/>
        <w:rPr>
          <w:rFonts w:hint="eastAsia" w:hAnsi="宋体" w:cs="宋体"/>
          <w:spacing w:val="4"/>
          <w:szCs w:val="24"/>
        </w:rPr>
      </w:pPr>
      <w:r>
        <w:rPr>
          <w:rFonts w:hint="eastAsia" w:hAnsi="宋体" w:cs="宋体"/>
          <w:spacing w:val="4"/>
          <w:szCs w:val="24"/>
        </w:rPr>
        <w:t>5）如果在磋商后规定的磋商有效期内撤回磋商，我们的磋商保证金可被贵方没收。</w:t>
      </w:r>
    </w:p>
    <w:p w14:paraId="6BE273CA">
      <w:pPr>
        <w:tabs>
          <w:tab w:val="left" w:pos="2160"/>
        </w:tabs>
        <w:spacing w:line="360" w:lineRule="auto"/>
        <w:ind w:firstLine="496" w:firstLineChars="200"/>
        <w:jc w:val="left"/>
        <w:rPr>
          <w:rFonts w:hint="eastAsia" w:hAnsi="宋体" w:cs="宋体"/>
          <w:spacing w:val="4"/>
          <w:szCs w:val="24"/>
        </w:rPr>
      </w:pPr>
      <w:r>
        <w:rPr>
          <w:rFonts w:hint="eastAsia" w:hAnsi="宋体" w:cs="宋体"/>
          <w:spacing w:val="4"/>
          <w:szCs w:val="24"/>
        </w:rPr>
        <w:t>6）同意提供贵方可能另外要求的与本磋商有关的任何证据和资料。</w:t>
      </w:r>
    </w:p>
    <w:p w14:paraId="4DBFB1B1">
      <w:pPr>
        <w:tabs>
          <w:tab w:val="left" w:pos="2160"/>
        </w:tabs>
        <w:spacing w:line="360" w:lineRule="auto"/>
        <w:ind w:firstLine="496" w:firstLineChars="200"/>
        <w:jc w:val="left"/>
        <w:rPr>
          <w:rFonts w:hint="eastAsia" w:hAnsi="宋体" w:cs="宋体"/>
          <w:spacing w:val="4"/>
          <w:szCs w:val="24"/>
        </w:rPr>
      </w:pPr>
      <w:r>
        <w:rPr>
          <w:rFonts w:hint="eastAsia" w:hAnsi="宋体" w:cs="宋体"/>
          <w:spacing w:val="4"/>
          <w:szCs w:val="24"/>
        </w:rPr>
        <w:t>7）我们同意，如果成交，向中瑞达项目管理有限公司交纳招标代理服务费。</w:t>
      </w:r>
    </w:p>
    <w:p w14:paraId="68199696">
      <w:pPr>
        <w:tabs>
          <w:tab w:val="left" w:pos="2160"/>
        </w:tabs>
        <w:spacing w:line="360" w:lineRule="auto"/>
        <w:ind w:firstLine="496" w:firstLineChars="200"/>
        <w:jc w:val="left"/>
        <w:rPr>
          <w:rFonts w:hint="eastAsia" w:hAnsi="宋体" w:cs="宋体"/>
          <w:spacing w:val="4"/>
          <w:szCs w:val="24"/>
        </w:rPr>
      </w:pPr>
      <w:r>
        <w:rPr>
          <w:rFonts w:hint="eastAsia" w:hAnsi="宋体" w:cs="宋体"/>
          <w:spacing w:val="4"/>
          <w:szCs w:val="24"/>
        </w:rPr>
        <w:t>8）与本磋商有关的一切正式往来通讯为：</w:t>
      </w:r>
    </w:p>
    <w:p w14:paraId="5F71C7B9">
      <w:pPr>
        <w:spacing w:line="360" w:lineRule="auto"/>
        <w:ind w:firstLine="1240" w:firstLineChars="500"/>
        <w:jc w:val="left"/>
        <w:rPr>
          <w:rFonts w:hint="eastAsia" w:hAnsi="宋体" w:cs="宋体"/>
          <w:spacing w:val="4"/>
          <w:szCs w:val="24"/>
        </w:rPr>
      </w:pPr>
      <w:r>
        <w:rPr>
          <w:rFonts w:hint="eastAsia" w:hAnsi="宋体" w:cs="宋体"/>
          <w:spacing w:val="4"/>
          <w:szCs w:val="24"/>
        </w:rPr>
        <w:t>联系地址：</w:t>
      </w:r>
    </w:p>
    <w:p w14:paraId="12BA27A0">
      <w:pPr>
        <w:spacing w:line="360" w:lineRule="auto"/>
        <w:ind w:firstLine="1240" w:firstLineChars="500"/>
        <w:jc w:val="left"/>
        <w:rPr>
          <w:rFonts w:hint="eastAsia" w:hAnsi="宋体" w:cs="宋体"/>
          <w:spacing w:val="4"/>
          <w:szCs w:val="24"/>
        </w:rPr>
      </w:pPr>
      <w:r>
        <w:rPr>
          <w:rFonts w:hint="eastAsia" w:hAnsi="宋体" w:cs="宋体"/>
          <w:spacing w:val="4"/>
          <w:szCs w:val="24"/>
        </w:rPr>
        <w:t>邮政编码：</w:t>
      </w:r>
    </w:p>
    <w:p w14:paraId="0D5AD75E">
      <w:pPr>
        <w:spacing w:line="360" w:lineRule="auto"/>
        <w:ind w:firstLine="1240" w:firstLineChars="500"/>
        <w:jc w:val="left"/>
        <w:rPr>
          <w:rFonts w:hint="eastAsia" w:hAnsi="宋体" w:cs="宋体"/>
          <w:spacing w:val="4"/>
          <w:szCs w:val="24"/>
        </w:rPr>
      </w:pPr>
      <w:r>
        <w:rPr>
          <w:rFonts w:hint="eastAsia" w:hAnsi="宋体" w:cs="宋体"/>
          <w:spacing w:val="4"/>
          <w:szCs w:val="24"/>
        </w:rPr>
        <w:t>电话：</w:t>
      </w:r>
    </w:p>
    <w:p w14:paraId="0473475C">
      <w:pPr>
        <w:spacing w:line="360" w:lineRule="auto"/>
        <w:ind w:firstLine="1240" w:firstLineChars="500"/>
        <w:jc w:val="left"/>
        <w:rPr>
          <w:rFonts w:hint="eastAsia" w:hAnsi="宋体" w:cs="宋体"/>
          <w:spacing w:val="4"/>
          <w:szCs w:val="24"/>
        </w:rPr>
      </w:pPr>
      <w:r>
        <w:rPr>
          <w:rFonts w:hint="eastAsia" w:hAnsi="宋体" w:cs="宋体"/>
          <w:spacing w:val="4"/>
          <w:szCs w:val="24"/>
        </w:rPr>
        <w:t>传真：</w:t>
      </w:r>
    </w:p>
    <w:p w14:paraId="0F1A3E40">
      <w:pPr>
        <w:spacing w:line="360" w:lineRule="auto"/>
        <w:ind w:firstLine="1240" w:firstLineChars="500"/>
        <w:jc w:val="left"/>
        <w:rPr>
          <w:rFonts w:hint="eastAsia" w:hAnsi="宋体" w:cs="宋体"/>
          <w:spacing w:val="4"/>
          <w:szCs w:val="24"/>
        </w:rPr>
      </w:pPr>
      <w:r>
        <w:rPr>
          <w:rFonts w:hint="eastAsia" w:hAnsi="宋体" w:cs="宋体"/>
          <w:spacing w:val="4"/>
          <w:szCs w:val="24"/>
        </w:rPr>
        <w:t>供应商名称：（加盖公章）</w:t>
      </w:r>
    </w:p>
    <w:p w14:paraId="67D0C0BE">
      <w:pPr>
        <w:spacing w:line="360" w:lineRule="auto"/>
        <w:ind w:firstLine="1240" w:firstLineChars="500"/>
        <w:jc w:val="left"/>
        <w:rPr>
          <w:rFonts w:hint="eastAsia" w:hAnsi="宋体" w:cs="宋体"/>
          <w:spacing w:val="4"/>
          <w:szCs w:val="24"/>
        </w:rPr>
      </w:pPr>
      <w:r>
        <w:rPr>
          <w:rFonts w:hint="eastAsia" w:hAnsi="宋体" w:cs="宋体"/>
          <w:spacing w:val="4"/>
          <w:szCs w:val="24"/>
        </w:rPr>
        <w:t>供应商法定代表人或被授权人：（签字或盖章）</w:t>
      </w:r>
    </w:p>
    <w:p w14:paraId="1E8CD2F8">
      <w:pPr>
        <w:spacing w:line="360" w:lineRule="auto"/>
        <w:ind w:firstLine="1240" w:firstLineChars="500"/>
        <w:jc w:val="left"/>
        <w:rPr>
          <w:rFonts w:hint="eastAsia" w:hAnsi="宋体" w:cs="宋体"/>
          <w:spacing w:val="4"/>
          <w:szCs w:val="24"/>
        </w:rPr>
      </w:pPr>
      <w:r>
        <w:rPr>
          <w:rFonts w:hint="eastAsia" w:hAnsi="宋体" w:cs="宋体"/>
          <w:spacing w:val="4"/>
          <w:szCs w:val="24"/>
        </w:rPr>
        <w:t>日期：</w:t>
      </w:r>
    </w:p>
    <w:p w14:paraId="6E87FB76">
      <w:pPr>
        <w:pStyle w:val="16"/>
        <w:jc w:val="center"/>
        <w:outlineLvl w:val="1"/>
        <w:rPr>
          <w:rFonts w:hint="eastAsia" w:ascii="宋体" w:hAnsi="宋体" w:cs="宋体"/>
          <w:sz w:val="32"/>
          <w:szCs w:val="32"/>
        </w:rPr>
      </w:pPr>
      <w:bookmarkStart w:id="79" w:name="_Toc403077651"/>
      <w:bookmarkStart w:id="80" w:name="_Toc363474030"/>
      <w:r>
        <w:rPr>
          <w:rFonts w:hint="eastAsia" w:ascii="宋体" w:hAnsi="宋体" w:cs="宋体"/>
          <w:b/>
          <w:sz w:val="28"/>
          <w:szCs w:val="28"/>
          <w:u w:val="single"/>
        </w:rPr>
        <w:br w:type="page"/>
      </w:r>
      <w:bookmarkStart w:id="81" w:name="_Toc6856"/>
      <w:bookmarkStart w:id="82" w:name="_Toc21618"/>
      <w:r>
        <w:rPr>
          <w:rFonts w:hint="eastAsia" w:ascii="宋体" w:hAnsi="宋体" w:cs="宋体"/>
          <w:b/>
          <w:bCs/>
          <w:sz w:val="32"/>
          <w:szCs w:val="32"/>
        </w:rPr>
        <w:t>二、磋商报价表</w:t>
      </w:r>
    </w:p>
    <w:bookmarkEnd w:id="78"/>
    <w:bookmarkEnd w:id="79"/>
    <w:bookmarkEnd w:id="80"/>
    <w:bookmarkEnd w:id="81"/>
    <w:p w14:paraId="7EF8A383">
      <w:pPr>
        <w:jc w:val="center"/>
        <w:rPr>
          <w:rFonts w:hint="eastAsia" w:hAnsi="宋体" w:cs="宋体"/>
          <w:b/>
          <w:bCs/>
          <w:sz w:val="30"/>
          <w:szCs w:val="30"/>
        </w:rPr>
      </w:pPr>
      <w:r>
        <w:rPr>
          <w:rFonts w:hint="eastAsia" w:hAnsi="宋体" w:cs="宋体"/>
          <w:b/>
          <w:bCs/>
          <w:sz w:val="30"/>
          <w:szCs w:val="30"/>
        </w:rPr>
        <w:t>2.1报价一览表</w:t>
      </w:r>
    </w:p>
    <w:p w14:paraId="5CA6881B">
      <w:pPr>
        <w:jc w:val="center"/>
        <w:rPr>
          <w:rFonts w:hint="eastAsia" w:hAnsi="宋体" w:cs="宋体"/>
          <w:szCs w:val="24"/>
        </w:rPr>
      </w:pPr>
    </w:p>
    <w:p w14:paraId="1268637E">
      <w:pPr>
        <w:jc w:val="left"/>
        <w:rPr>
          <w:rFonts w:hint="eastAsia" w:hAnsi="宋体" w:cs="宋体"/>
        </w:rPr>
      </w:pPr>
      <w:r>
        <w:rPr>
          <w:rFonts w:hint="eastAsia" w:hAnsi="宋体" w:cs="宋体"/>
        </w:rPr>
        <w:t>项目名称：</w:t>
      </w:r>
    </w:p>
    <w:p w14:paraId="49D1C219">
      <w:pPr>
        <w:jc w:val="left"/>
        <w:rPr>
          <w:rFonts w:hint="eastAsia" w:hAnsi="宋体" w:cs="宋体"/>
        </w:rPr>
      </w:pPr>
      <w:r>
        <w:rPr>
          <w:rFonts w:hint="eastAsia" w:hAnsi="宋体" w:cs="宋体"/>
        </w:rPr>
        <w:t>项目编号：</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7"/>
        <w:gridCol w:w="2475"/>
        <w:gridCol w:w="2010"/>
        <w:gridCol w:w="1253"/>
      </w:tblGrid>
      <w:tr w14:paraId="4FA58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3277" w:type="dxa"/>
            <w:tcBorders>
              <w:top w:val="single" w:color="auto" w:sz="4" w:space="0"/>
              <w:left w:val="single" w:color="auto" w:sz="4" w:space="0"/>
              <w:bottom w:val="single" w:color="auto" w:sz="4" w:space="0"/>
              <w:right w:val="single" w:color="auto" w:sz="4" w:space="0"/>
            </w:tcBorders>
            <w:vAlign w:val="center"/>
          </w:tcPr>
          <w:p w14:paraId="3C8A1920">
            <w:pPr>
              <w:jc w:val="center"/>
              <w:rPr>
                <w:rFonts w:hint="eastAsia" w:hAnsi="宋体" w:cs="宋体"/>
                <w:szCs w:val="24"/>
              </w:rPr>
            </w:pPr>
            <w:r>
              <w:rPr>
                <w:rFonts w:hint="eastAsia" w:hAnsi="宋体" w:cs="宋体"/>
                <w:szCs w:val="24"/>
              </w:rPr>
              <w:t>投标报价</w:t>
            </w:r>
          </w:p>
          <w:p w14:paraId="37EAFD66">
            <w:pPr>
              <w:jc w:val="center"/>
              <w:rPr>
                <w:rFonts w:hint="eastAsia" w:hAnsi="宋体" w:cs="宋体"/>
                <w:szCs w:val="24"/>
              </w:rPr>
            </w:pPr>
            <w:r>
              <w:rPr>
                <w:rFonts w:hint="eastAsia" w:hAnsi="宋体" w:cs="宋体"/>
                <w:szCs w:val="24"/>
              </w:rPr>
              <w:t>（元）</w:t>
            </w:r>
          </w:p>
        </w:tc>
        <w:tc>
          <w:tcPr>
            <w:tcW w:w="2475" w:type="dxa"/>
            <w:tcBorders>
              <w:top w:val="single" w:color="auto" w:sz="4" w:space="0"/>
              <w:left w:val="single" w:color="auto" w:sz="4" w:space="0"/>
              <w:bottom w:val="single" w:color="auto" w:sz="4" w:space="0"/>
              <w:right w:val="single" w:color="auto" w:sz="4" w:space="0"/>
            </w:tcBorders>
            <w:vAlign w:val="center"/>
          </w:tcPr>
          <w:p w14:paraId="6AA38DD1">
            <w:pPr>
              <w:jc w:val="center"/>
              <w:rPr>
                <w:rFonts w:hint="eastAsia" w:hAnsi="宋体" w:cs="宋体"/>
                <w:szCs w:val="24"/>
              </w:rPr>
            </w:pPr>
            <w:r>
              <w:rPr>
                <w:rFonts w:hint="eastAsia" w:hAnsi="宋体" w:cs="宋体"/>
                <w:szCs w:val="24"/>
              </w:rPr>
              <w:t>服务期限</w:t>
            </w:r>
          </w:p>
        </w:tc>
        <w:tc>
          <w:tcPr>
            <w:tcW w:w="2010" w:type="dxa"/>
            <w:tcBorders>
              <w:top w:val="single" w:color="auto" w:sz="4" w:space="0"/>
              <w:left w:val="single" w:color="auto" w:sz="4" w:space="0"/>
              <w:bottom w:val="single" w:color="auto" w:sz="4" w:space="0"/>
              <w:right w:val="single" w:color="auto" w:sz="4" w:space="0"/>
            </w:tcBorders>
            <w:vAlign w:val="center"/>
          </w:tcPr>
          <w:p w14:paraId="202BA1CB">
            <w:pPr>
              <w:jc w:val="center"/>
              <w:rPr>
                <w:rFonts w:hint="eastAsia" w:hAnsi="宋体" w:cs="宋体"/>
                <w:szCs w:val="24"/>
              </w:rPr>
            </w:pPr>
            <w:r>
              <w:rPr>
                <w:rFonts w:hint="eastAsia" w:ascii="新宋体" w:hAnsi="新宋体" w:eastAsia="新宋体" w:cs="新宋体"/>
                <w:color w:val="333333"/>
                <w:szCs w:val="24"/>
                <w:shd w:val="clear" w:color="auto" w:fill="FFFFFF"/>
              </w:rPr>
              <w:t>质量标准</w:t>
            </w:r>
          </w:p>
        </w:tc>
        <w:tc>
          <w:tcPr>
            <w:tcW w:w="1253" w:type="dxa"/>
            <w:tcBorders>
              <w:top w:val="single" w:color="auto" w:sz="4" w:space="0"/>
              <w:left w:val="single" w:color="auto" w:sz="4" w:space="0"/>
              <w:bottom w:val="single" w:color="auto" w:sz="4" w:space="0"/>
              <w:right w:val="single" w:color="auto" w:sz="4" w:space="0"/>
            </w:tcBorders>
            <w:vAlign w:val="center"/>
          </w:tcPr>
          <w:p w14:paraId="5B437D41">
            <w:pPr>
              <w:jc w:val="center"/>
              <w:rPr>
                <w:rFonts w:ascii="新宋体" w:hAnsi="新宋体" w:eastAsia="新宋体" w:cs="新宋体"/>
                <w:color w:val="333333"/>
                <w:szCs w:val="24"/>
                <w:shd w:val="clear" w:color="auto" w:fill="FFFFFF"/>
              </w:rPr>
            </w:pPr>
            <w:r>
              <w:rPr>
                <w:rFonts w:hint="eastAsia" w:ascii="新宋体" w:hAnsi="新宋体" w:eastAsia="新宋体" w:cs="新宋体"/>
                <w:color w:val="333333"/>
                <w:szCs w:val="24"/>
                <w:shd w:val="clear" w:color="auto" w:fill="FFFFFF"/>
              </w:rPr>
              <w:t>备注</w:t>
            </w:r>
          </w:p>
        </w:tc>
      </w:tr>
      <w:tr w14:paraId="4EC30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3277" w:type="dxa"/>
            <w:tcBorders>
              <w:top w:val="single" w:color="auto" w:sz="4" w:space="0"/>
              <w:left w:val="single" w:color="auto" w:sz="4" w:space="0"/>
              <w:bottom w:val="single" w:color="auto" w:sz="4" w:space="0"/>
              <w:right w:val="single" w:color="auto" w:sz="4" w:space="0"/>
            </w:tcBorders>
            <w:vAlign w:val="center"/>
          </w:tcPr>
          <w:p w14:paraId="2B7144FC">
            <w:pPr>
              <w:jc w:val="center"/>
              <w:rPr>
                <w:rFonts w:hint="eastAsia" w:hAnsi="宋体" w:cs="宋体"/>
                <w:szCs w:val="24"/>
              </w:rPr>
            </w:pPr>
            <w:r>
              <w:rPr>
                <w:rFonts w:hint="eastAsia" w:hAnsi="宋体" w:cs="宋体"/>
                <w:szCs w:val="24"/>
              </w:rPr>
              <w:t>（小写：￥）</w:t>
            </w:r>
          </w:p>
        </w:tc>
        <w:tc>
          <w:tcPr>
            <w:tcW w:w="2475" w:type="dxa"/>
            <w:tcBorders>
              <w:top w:val="single" w:color="auto" w:sz="4" w:space="0"/>
              <w:left w:val="single" w:color="auto" w:sz="4" w:space="0"/>
              <w:bottom w:val="single" w:color="auto" w:sz="4" w:space="0"/>
              <w:right w:val="single" w:color="auto" w:sz="4" w:space="0"/>
            </w:tcBorders>
            <w:vAlign w:val="center"/>
          </w:tcPr>
          <w:p w14:paraId="67E184D3">
            <w:pPr>
              <w:jc w:val="center"/>
              <w:rPr>
                <w:rFonts w:hint="eastAsia" w:hAnsi="宋体" w:cs="宋体"/>
                <w:szCs w:val="24"/>
              </w:rPr>
            </w:pPr>
          </w:p>
        </w:tc>
        <w:tc>
          <w:tcPr>
            <w:tcW w:w="2010" w:type="dxa"/>
            <w:tcBorders>
              <w:top w:val="single" w:color="auto" w:sz="4" w:space="0"/>
              <w:left w:val="single" w:color="auto" w:sz="4" w:space="0"/>
              <w:bottom w:val="single" w:color="auto" w:sz="4" w:space="0"/>
              <w:right w:val="single" w:color="auto" w:sz="4" w:space="0"/>
            </w:tcBorders>
            <w:vAlign w:val="center"/>
          </w:tcPr>
          <w:p w14:paraId="23943733">
            <w:pPr>
              <w:jc w:val="center"/>
              <w:rPr>
                <w:rFonts w:hint="eastAsia" w:hAnsi="宋体" w:cs="宋体"/>
                <w:szCs w:val="24"/>
              </w:rPr>
            </w:pPr>
          </w:p>
        </w:tc>
        <w:tc>
          <w:tcPr>
            <w:tcW w:w="1253" w:type="dxa"/>
            <w:tcBorders>
              <w:top w:val="single" w:color="auto" w:sz="4" w:space="0"/>
              <w:left w:val="single" w:color="auto" w:sz="4" w:space="0"/>
              <w:bottom w:val="single" w:color="auto" w:sz="4" w:space="0"/>
              <w:right w:val="single" w:color="auto" w:sz="4" w:space="0"/>
            </w:tcBorders>
            <w:vAlign w:val="center"/>
          </w:tcPr>
          <w:p w14:paraId="1E0A165A">
            <w:pPr>
              <w:jc w:val="center"/>
              <w:rPr>
                <w:rFonts w:hint="eastAsia" w:hAnsi="宋体" w:cs="宋体"/>
                <w:szCs w:val="24"/>
              </w:rPr>
            </w:pPr>
          </w:p>
        </w:tc>
      </w:tr>
      <w:tr w14:paraId="2AF6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9015" w:type="dxa"/>
            <w:gridSpan w:val="4"/>
            <w:tcBorders>
              <w:top w:val="single" w:color="auto" w:sz="4" w:space="0"/>
              <w:left w:val="single" w:color="auto" w:sz="4" w:space="0"/>
              <w:bottom w:val="single" w:color="auto" w:sz="4" w:space="0"/>
              <w:right w:val="single" w:color="auto" w:sz="4" w:space="0"/>
            </w:tcBorders>
            <w:vAlign w:val="center"/>
          </w:tcPr>
          <w:p w14:paraId="4706372B">
            <w:pPr>
              <w:jc w:val="left"/>
              <w:rPr>
                <w:rFonts w:hint="eastAsia" w:hAnsi="宋体" w:cs="宋体"/>
                <w:szCs w:val="24"/>
              </w:rPr>
            </w:pPr>
            <w:r>
              <w:rPr>
                <w:rFonts w:hint="eastAsia" w:hAnsi="宋体" w:cs="宋体"/>
                <w:szCs w:val="24"/>
              </w:rPr>
              <w:t>总报价：人民币（大写）</w:t>
            </w:r>
          </w:p>
        </w:tc>
      </w:tr>
      <w:tr w14:paraId="6B271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9015" w:type="dxa"/>
            <w:gridSpan w:val="4"/>
            <w:tcBorders>
              <w:top w:val="single" w:color="auto" w:sz="4" w:space="0"/>
              <w:left w:val="single" w:color="auto" w:sz="4" w:space="0"/>
              <w:bottom w:val="single" w:color="auto" w:sz="4" w:space="0"/>
              <w:right w:val="single" w:color="auto" w:sz="4" w:space="0"/>
            </w:tcBorders>
            <w:vAlign w:val="center"/>
          </w:tcPr>
          <w:p w14:paraId="7331C9E9">
            <w:pPr>
              <w:rPr>
                <w:rFonts w:hint="eastAsia" w:hAnsi="宋体" w:cs="宋体"/>
                <w:szCs w:val="24"/>
              </w:rPr>
            </w:pPr>
            <w:r>
              <w:rPr>
                <w:rFonts w:hint="eastAsia" w:hAnsi="宋体" w:cs="宋体"/>
                <w:szCs w:val="24"/>
              </w:rPr>
              <w:t>备注：表内报价内容以元为单位，保留小数点后（</w:t>
            </w:r>
            <w:r>
              <w:rPr>
                <w:rFonts w:hint="eastAsia" w:hAnsi="宋体" w:cs="宋体"/>
                <w:b/>
                <w:szCs w:val="24"/>
              </w:rPr>
              <w:t>两位</w:t>
            </w:r>
            <w:r>
              <w:rPr>
                <w:rFonts w:hint="eastAsia" w:hAnsi="宋体" w:cs="宋体"/>
                <w:szCs w:val="24"/>
              </w:rPr>
              <w:t>）。</w:t>
            </w:r>
          </w:p>
        </w:tc>
      </w:tr>
    </w:tbl>
    <w:p w14:paraId="6A1C49A3">
      <w:pPr>
        <w:rPr>
          <w:rFonts w:hint="eastAsia" w:hAnsi="宋体" w:cs="宋体"/>
          <w:szCs w:val="24"/>
        </w:rPr>
      </w:pPr>
    </w:p>
    <w:p w14:paraId="48451223">
      <w:pPr>
        <w:rPr>
          <w:rFonts w:hint="eastAsia" w:hAnsi="宋体" w:cs="宋体"/>
          <w:szCs w:val="24"/>
        </w:rPr>
      </w:pPr>
    </w:p>
    <w:p w14:paraId="298A7DA0">
      <w:pPr>
        <w:rPr>
          <w:rFonts w:hint="eastAsia" w:hAnsi="宋体" w:cs="宋体"/>
          <w:szCs w:val="24"/>
        </w:rPr>
      </w:pPr>
    </w:p>
    <w:p w14:paraId="6CD3DA3B">
      <w:pPr>
        <w:spacing w:line="280" w:lineRule="exact"/>
        <w:ind w:right="617" w:rightChars="257"/>
        <w:jc w:val="left"/>
        <w:rPr>
          <w:rFonts w:hint="eastAsia" w:hAnsi="宋体" w:cs="宋体"/>
          <w:szCs w:val="24"/>
        </w:rPr>
      </w:pPr>
      <w:r>
        <w:rPr>
          <w:rFonts w:hint="eastAsia" w:hAnsi="宋体" w:cs="宋体"/>
          <w:szCs w:val="24"/>
        </w:rPr>
        <w:t>供应商名称：</w:t>
      </w:r>
      <w:r>
        <w:rPr>
          <w:rFonts w:hint="eastAsia" w:hAnsi="宋体" w:cs="宋体"/>
          <w:szCs w:val="24"/>
          <w:u w:val="single"/>
        </w:rPr>
        <w:t>（加盖单位公章）</w:t>
      </w:r>
    </w:p>
    <w:p w14:paraId="4AEBFA4B">
      <w:pPr>
        <w:spacing w:line="280" w:lineRule="exact"/>
        <w:ind w:right="617" w:rightChars="257"/>
        <w:jc w:val="left"/>
        <w:rPr>
          <w:rFonts w:hint="eastAsia" w:hAnsi="宋体" w:cs="宋体"/>
          <w:szCs w:val="24"/>
        </w:rPr>
      </w:pPr>
    </w:p>
    <w:p w14:paraId="083A306A">
      <w:pPr>
        <w:spacing w:line="500" w:lineRule="exact"/>
        <w:jc w:val="left"/>
        <w:rPr>
          <w:rFonts w:hint="eastAsia" w:hAnsi="宋体" w:cs="宋体"/>
          <w:spacing w:val="4"/>
        </w:rPr>
      </w:pPr>
      <w:r>
        <w:rPr>
          <w:rFonts w:hint="eastAsia" w:hAnsi="宋体" w:cs="宋体"/>
          <w:spacing w:val="4"/>
        </w:rPr>
        <w:t>法定代表人或被授权人：（签字或盖章）</w:t>
      </w:r>
    </w:p>
    <w:p w14:paraId="6671D479">
      <w:pPr>
        <w:spacing w:line="280" w:lineRule="exact"/>
        <w:ind w:right="617" w:rightChars="257"/>
        <w:jc w:val="left"/>
        <w:rPr>
          <w:rFonts w:hint="eastAsia" w:hAnsi="宋体" w:cs="宋体"/>
          <w:szCs w:val="24"/>
        </w:rPr>
      </w:pPr>
    </w:p>
    <w:p w14:paraId="61143A3F">
      <w:pPr>
        <w:spacing w:line="280" w:lineRule="exact"/>
        <w:ind w:right="617" w:rightChars="257"/>
        <w:rPr>
          <w:rFonts w:hint="eastAsia" w:hAnsi="宋体" w:cs="宋体"/>
          <w:szCs w:val="24"/>
        </w:rPr>
      </w:pPr>
      <w:r>
        <w:rPr>
          <w:rFonts w:hint="eastAsia" w:hAnsi="宋体" w:cs="宋体"/>
          <w:szCs w:val="24"/>
        </w:rPr>
        <w:t>日期：</w:t>
      </w:r>
    </w:p>
    <w:p w14:paraId="7F4D2AAF">
      <w:pPr>
        <w:jc w:val="center"/>
        <w:rPr>
          <w:rFonts w:hint="eastAsia" w:hAnsi="宋体" w:cs="宋体"/>
          <w:szCs w:val="24"/>
        </w:rPr>
      </w:pPr>
    </w:p>
    <w:p w14:paraId="5C861320">
      <w:pPr>
        <w:jc w:val="center"/>
        <w:rPr>
          <w:rFonts w:hint="eastAsia" w:hAnsi="宋体" w:cs="宋体"/>
          <w:b/>
          <w:sz w:val="30"/>
          <w:szCs w:val="30"/>
        </w:rPr>
      </w:pPr>
    </w:p>
    <w:p w14:paraId="15A86983">
      <w:pPr>
        <w:spacing w:line="560" w:lineRule="exact"/>
        <w:ind w:right="617" w:rightChars="257"/>
        <w:jc w:val="center"/>
        <w:rPr>
          <w:rFonts w:hint="default" w:hAnsi="宋体" w:eastAsia="宋体" w:cs="宋体"/>
          <w:lang w:val="en-US" w:eastAsia="zh-CN"/>
        </w:rPr>
      </w:pPr>
      <w:r>
        <w:rPr>
          <w:rFonts w:hint="eastAsia" w:hAnsi="宋体" w:cs="宋体"/>
          <w:b/>
          <w:sz w:val="30"/>
          <w:szCs w:val="30"/>
        </w:rPr>
        <w:br w:type="page"/>
      </w:r>
      <w:r>
        <w:rPr>
          <w:rFonts w:hint="eastAsia" w:hAnsi="宋体" w:cs="宋体"/>
          <w:b/>
          <w:sz w:val="30"/>
          <w:szCs w:val="30"/>
        </w:rPr>
        <w:t>2.2</w:t>
      </w:r>
      <w:bookmarkEnd w:id="82"/>
      <w:bookmarkStart w:id="83" w:name="_Toc344572163"/>
      <w:r>
        <w:rPr>
          <w:rFonts w:hint="eastAsia" w:hAnsi="宋体" w:cs="宋体"/>
          <w:b/>
          <w:sz w:val="30"/>
          <w:szCs w:val="30"/>
          <w:lang w:val="en-US" w:eastAsia="zh-CN"/>
        </w:rPr>
        <w:t>已标价工程量清单</w:t>
      </w:r>
    </w:p>
    <w:p w14:paraId="43FC7C9F">
      <w:pPr>
        <w:spacing w:line="560" w:lineRule="exact"/>
        <w:ind w:right="617" w:rightChars="257"/>
        <w:jc w:val="left"/>
        <w:rPr>
          <w:rFonts w:hint="eastAsia" w:hAnsi="宋体" w:cs="宋体"/>
          <w:b/>
          <w:bCs/>
          <w:sz w:val="30"/>
          <w:szCs w:val="30"/>
        </w:rPr>
      </w:pPr>
      <w:r>
        <w:rPr>
          <w:rFonts w:hint="eastAsia" w:hAnsi="宋体" w:cs="宋体"/>
        </w:rPr>
        <w:br w:type="page"/>
      </w:r>
      <w:bookmarkStart w:id="84" w:name="_Toc15779"/>
      <w:bookmarkStart w:id="85" w:name="_Toc26962"/>
      <w:bookmarkStart w:id="86" w:name="_Toc31597"/>
      <w:bookmarkStart w:id="87" w:name="_Toc21165"/>
      <w:r>
        <w:rPr>
          <w:rFonts w:hint="eastAsia" w:hAnsi="宋体" w:cs="宋体"/>
          <w:sz w:val="32"/>
        </w:rPr>
        <w:t>三</w:t>
      </w:r>
      <w:r>
        <w:rPr>
          <w:rFonts w:hint="eastAsia" w:hAnsi="宋体" w:cs="宋体"/>
          <w:b/>
          <w:bCs/>
          <w:sz w:val="30"/>
          <w:szCs w:val="30"/>
        </w:rPr>
        <w:t>、资格证明文件</w:t>
      </w:r>
    </w:p>
    <w:bookmarkEnd w:id="83"/>
    <w:bookmarkEnd w:id="84"/>
    <w:p w14:paraId="2ED1889A">
      <w:pPr>
        <w:autoSpaceDE w:val="0"/>
        <w:autoSpaceDN w:val="0"/>
        <w:adjustRightInd w:val="0"/>
        <w:snapToGrid w:val="0"/>
        <w:spacing w:line="360" w:lineRule="auto"/>
        <w:rPr>
          <w:rFonts w:hint="eastAsia" w:hAnsi="宋体" w:cs="宋体"/>
          <w:szCs w:val="24"/>
          <w:shd w:val="clear" w:color="auto" w:fill="FFFFFF"/>
        </w:rPr>
      </w:pPr>
      <w:r>
        <w:rPr>
          <w:rFonts w:hint="eastAsia" w:hAnsi="宋体" w:cs="宋体"/>
          <w:szCs w:val="24"/>
        </w:rPr>
        <w:t>1、基本资格条件：符合《中华人民共和国政府采购法》第二十二条的规定</w:t>
      </w:r>
      <w:r>
        <w:rPr>
          <w:rFonts w:hint="eastAsia" w:hAnsi="宋体" w:cs="宋体"/>
          <w:szCs w:val="24"/>
          <w:shd w:val="clear" w:color="auto" w:fill="FFFFFF"/>
        </w:rPr>
        <w:t>：</w:t>
      </w:r>
    </w:p>
    <w:p w14:paraId="1F73BED9">
      <w:pPr>
        <w:autoSpaceDE w:val="0"/>
        <w:autoSpaceDN w:val="0"/>
        <w:adjustRightInd w:val="0"/>
        <w:snapToGrid w:val="0"/>
        <w:spacing w:line="360" w:lineRule="auto"/>
        <w:ind w:firstLine="482" w:firstLineChars="200"/>
        <w:rPr>
          <w:rFonts w:hint="eastAsia" w:hAnsi="宋体" w:cs="宋体"/>
          <w:b/>
          <w:bCs/>
          <w:szCs w:val="24"/>
        </w:rPr>
      </w:pPr>
      <w:r>
        <w:rPr>
          <w:rFonts w:hint="eastAsia" w:hAnsi="宋体" w:cs="宋体"/>
          <w:b/>
          <w:bCs/>
          <w:szCs w:val="24"/>
        </w:rPr>
        <w:t>（1）供应商应为具有独立承担民事责任能力且具备向采购人提供相关服务的企业法人、事业法人、其他组织或自然人。企业法人应提供具有统一社会信用代码的营业执照；事业法人应提供事业单位法人证等证明文件；其他组织应提供合法证明文件；自然人提供身份证明文件；</w:t>
      </w:r>
    </w:p>
    <w:p w14:paraId="07668B8E">
      <w:pPr>
        <w:pStyle w:val="27"/>
        <w:ind w:left="0" w:leftChars="0"/>
        <w:rPr>
          <w:rFonts w:hint="eastAsia"/>
        </w:rPr>
      </w:pPr>
    </w:p>
    <w:p w14:paraId="7A2AABAD">
      <w:pPr>
        <w:autoSpaceDE w:val="0"/>
        <w:autoSpaceDN w:val="0"/>
        <w:adjustRightInd w:val="0"/>
        <w:snapToGrid w:val="0"/>
        <w:spacing w:line="360" w:lineRule="auto"/>
        <w:ind w:firstLine="482" w:firstLineChars="200"/>
        <w:rPr>
          <w:rFonts w:hint="eastAsia" w:hAnsi="宋体" w:cs="宋体"/>
          <w:szCs w:val="24"/>
        </w:rPr>
      </w:pPr>
      <w:r>
        <w:rPr>
          <w:rFonts w:hint="eastAsia" w:ascii="Times New Roman"/>
          <w:b/>
          <w:bCs/>
          <w:szCs w:val="24"/>
        </w:rPr>
        <w:t>(2)根据《陕西省西咸新区财政金融局关于全面推行政府采购供应商基本资格条件承诺制的通知 （陕西咸财金发〔2023〕119 号）》供应商在参与政府采购活动时，不再需要提供 :1）符合国家规定的财务的证明材料、 2）依法缴纳税收的证明材料、 3）依法缴纳社会保障金的证明材料、 4）具备履行合同所必需的设备和专业技术能力的证明材料、 5）参加政府采购活动（以开标时间为准）前 3 年内，在经营活动中没有重大违法记录证明材料。供应商只需以书面形式提供规定格式的《基本资格条件承诺函》，</w:t>
      </w:r>
      <w:r>
        <w:rPr>
          <w:rFonts w:hint="eastAsia"/>
          <w:b/>
          <w:bCs/>
          <w:szCs w:val="24"/>
        </w:rPr>
        <w:t>不提供《基本资格条件承诺函》的供应商需提交相关证明材料。</w:t>
      </w:r>
      <w:r>
        <w:rPr>
          <w:rFonts w:hint="eastAsia" w:hAnsi="宋体" w:cs="宋体"/>
          <w:b/>
          <w:bCs/>
          <w:szCs w:val="24"/>
        </w:rPr>
        <w:t xml:space="preserve">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投标文件附件。 </w:t>
      </w:r>
    </w:p>
    <w:p w14:paraId="4CB46F75">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不提供《基本资格条件承诺函》的供应商需提交如下资格证明文件：</w:t>
      </w:r>
    </w:p>
    <w:p w14:paraId="4189B84D">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1）提供2024年度或2025年度经审计的财务报告（成立时间至提交投标文件截止时间不足一年的可提供成立后任意时段的资产负债表），或其基本存款账户开户银行出具的资信证明及基本存款账户开户许可证（基本账户信息表）；</w:t>
      </w:r>
    </w:p>
    <w:p w14:paraId="688E6627">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（2）提供磋商截止日前一年内已缴纳的至少一个月的纳税证明或完税证明，依法免税的单位应提供相关证明材料；</w:t>
      </w:r>
    </w:p>
    <w:p w14:paraId="50A803F7">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（3）提供磋商截止日前一年内已缴存的至少一个月的社会保障资金缴存单据或社保机构开具的社会保险参保缴费情况证明，依法不需要缴纳社会保障资金的单位应提供相关证明材料；</w:t>
      </w:r>
    </w:p>
    <w:p w14:paraId="3F2F6B61">
      <w:pPr>
        <w:autoSpaceDE w:val="0"/>
        <w:autoSpaceDN w:val="0"/>
        <w:adjustRightInd w:val="0"/>
        <w:snapToGrid w:val="0"/>
        <w:spacing w:line="360" w:lineRule="auto"/>
        <w:ind w:firstLine="480" w:firstLineChars="200"/>
        <w:rPr>
          <w:rFonts w:hint="eastAsia" w:hAnsi="宋体" w:cs="宋体"/>
          <w:szCs w:val="24"/>
        </w:rPr>
      </w:pPr>
      <w:r>
        <w:rPr>
          <w:rFonts w:hint="eastAsia" w:hAnsi="宋体" w:cs="宋体"/>
          <w:szCs w:val="24"/>
        </w:rPr>
        <w:t>（4）提供具有履行合同所必需的设备和专业技术能力的承诺；（格式自拟）</w:t>
      </w:r>
    </w:p>
    <w:p w14:paraId="5B571DB1">
      <w:pPr>
        <w:spacing w:line="420" w:lineRule="exact"/>
        <w:ind w:left="48" w:leftChars="20" w:firstLine="240" w:firstLineChars="100"/>
        <w:rPr>
          <w:rFonts w:hint="eastAsia" w:hAnsi="宋体" w:cs="宋体"/>
          <w:szCs w:val="24"/>
        </w:rPr>
      </w:pPr>
      <w:r>
        <w:rPr>
          <w:rFonts w:hint="eastAsia" w:hAnsi="宋体" w:cs="宋体"/>
          <w:szCs w:val="24"/>
        </w:rPr>
        <w:t>（5）参加政府采购活动前3年内，在经营活动中没有重大违法记录的书面声明；（格式自拟）</w:t>
      </w:r>
    </w:p>
    <w:p w14:paraId="14E824A9">
      <w:pPr>
        <w:spacing w:line="440" w:lineRule="exact"/>
        <w:ind w:left="48" w:leftChars="20"/>
        <w:rPr>
          <w:rFonts w:hint="eastAsia" w:hAnsi="宋体" w:cs="宋体"/>
          <w:b/>
          <w:bCs/>
        </w:rPr>
      </w:pPr>
      <w:r>
        <w:rPr>
          <w:rFonts w:hint="eastAsia" w:hAnsi="宋体" w:cs="宋体"/>
          <w:b/>
          <w:bCs/>
        </w:rPr>
        <w:t>2、特定资格条件：</w:t>
      </w:r>
    </w:p>
    <w:p w14:paraId="3E1091B3">
      <w:pPr>
        <w:spacing w:line="480" w:lineRule="exact"/>
        <w:ind w:firstLine="480" w:firstLineChars="200"/>
        <w:rPr>
          <w:rFonts w:hint="eastAsia" w:hAnsi="宋体"/>
          <w:color w:val="000000"/>
          <w:szCs w:val="24"/>
        </w:rPr>
      </w:pPr>
      <w:r>
        <w:rPr>
          <w:rFonts w:hint="eastAsia" w:hAnsi="宋体"/>
          <w:color w:val="000000"/>
          <w:szCs w:val="24"/>
        </w:rPr>
        <w:t>1、法定代表人授权书（附法定代表人、被授权人身份证复印件）（法定代表人直接参加磋商，须提供法定代表人身份证明及身份证复印件）；</w:t>
      </w:r>
    </w:p>
    <w:p w14:paraId="6DA10694">
      <w:pPr>
        <w:spacing w:line="360" w:lineRule="auto"/>
        <w:ind w:firstLine="480" w:firstLineChars="200"/>
        <w:rPr>
          <w:rFonts w:hint="eastAsia" w:hAnsi="宋体"/>
          <w:color w:val="000000"/>
          <w:szCs w:val="24"/>
        </w:rPr>
      </w:pPr>
      <w:r>
        <w:rPr>
          <w:rFonts w:hint="eastAsia" w:hAnsi="宋体"/>
          <w:color w:val="000000"/>
          <w:szCs w:val="24"/>
        </w:rPr>
        <w:t>2、供应商未被列入中国执行信息公开网（http://zxgk.court.gov.cn/）“失信被执行人 ”、信用中国网站（www.creditchina.gov.cn）“重大税收违法失信主体”、未被列入“中国政府采购网(www.ccgp.gov.cn)政府采购严重违法失信行为记录名单。（以采购人或采购代理机构磋商当天查询结果为准）；</w:t>
      </w:r>
    </w:p>
    <w:p w14:paraId="510B06EE">
      <w:pPr>
        <w:pStyle w:val="42"/>
        <w:spacing w:before="0" w:beforeAutospacing="0" w:after="0" w:afterAutospacing="0" w:line="360" w:lineRule="auto"/>
        <w:ind w:firstLine="480" w:firstLineChars="200"/>
        <w:jc w:val="both"/>
        <w:textAlignment w:val="baseline"/>
        <w:rPr>
          <w:rFonts w:hint="eastAsia"/>
          <w:color w:val="000000"/>
        </w:rPr>
      </w:pPr>
      <w:r>
        <w:rPr>
          <w:rFonts w:hint="eastAsia"/>
          <w:color w:val="000000"/>
        </w:rPr>
        <w:t xml:space="preserve">3、供应商应具有水利水电工程施工总承包或市政工程三级及以上资质，并具有有效的安全生产许可证； </w:t>
      </w:r>
    </w:p>
    <w:p w14:paraId="6BC3A7F0">
      <w:pPr>
        <w:pStyle w:val="42"/>
        <w:spacing w:before="0" w:beforeAutospacing="0" w:after="0" w:afterAutospacing="0" w:line="360" w:lineRule="auto"/>
        <w:ind w:firstLine="480" w:firstLineChars="200"/>
        <w:jc w:val="both"/>
        <w:textAlignment w:val="baseline"/>
        <w:rPr>
          <w:rFonts w:hint="eastAsia"/>
          <w:color w:val="000000"/>
        </w:rPr>
      </w:pPr>
      <w:r>
        <w:rPr>
          <w:rFonts w:hint="eastAsia"/>
          <w:color w:val="000000"/>
        </w:rPr>
        <w:t>4、项目经理须具备水利水电工程专业或市政工程专业二级及以上注册建造师资格且在本单位注册，并具有有效的安全生产考核合格证书，且无在建项目（提供无在建项目承诺书）；</w:t>
      </w:r>
    </w:p>
    <w:p w14:paraId="59391DDE">
      <w:pPr>
        <w:spacing w:line="360" w:lineRule="auto"/>
        <w:ind w:firstLine="480" w:firstLineChars="200"/>
        <w:rPr>
          <w:rFonts w:hint="eastAsia" w:eastAsia="宋体"/>
          <w:color w:val="000000"/>
          <w:lang w:eastAsia="zh"/>
        </w:rPr>
      </w:pPr>
      <w:r>
        <w:rPr>
          <w:rFonts w:hint="eastAsia" w:hAnsi="宋体"/>
          <w:color w:val="000000"/>
          <w:szCs w:val="24"/>
          <w:lang w:val="en-US" w:eastAsia="zh-CN"/>
        </w:rPr>
        <w:t>5、</w:t>
      </w:r>
      <w:r>
        <w:rPr>
          <w:rFonts w:hint="eastAsia" w:hAnsi="宋体"/>
          <w:color w:val="000000"/>
          <w:szCs w:val="24"/>
        </w:rPr>
        <w:t>本项目不接受联合体磋商</w:t>
      </w:r>
      <w:r>
        <w:rPr>
          <w:rFonts w:hint="eastAsia" w:hAnsi="宋体"/>
          <w:color w:val="000000"/>
          <w:szCs w:val="24"/>
          <w:lang w:eastAsia="zh"/>
        </w:rPr>
        <w:t>。</w:t>
      </w:r>
    </w:p>
    <w:p w14:paraId="7E5132B8">
      <w:pPr>
        <w:spacing w:line="480" w:lineRule="auto"/>
        <w:jc w:val="center"/>
        <w:rPr>
          <w:rFonts w:hint="eastAsia" w:hAnsi="宋体" w:cs="宋体"/>
          <w:b/>
          <w:bCs/>
          <w:sz w:val="32"/>
          <w:szCs w:val="40"/>
        </w:rPr>
      </w:pPr>
      <w:r>
        <w:rPr>
          <w:rFonts w:hint="eastAsia" w:hAnsi="宋体" w:cs="宋体"/>
          <w:b/>
          <w:bCs/>
          <w:sz w:val="32"/>
          <w:szCs w:val="40"/>
        </w:rPr>
        <w:br w:type="page"/>
      </w:r>
      <w:r>
        <w:rPr>
          <w:rFonts w:hint="eastAsia" w:hAnsi="宋体" w:cs="宋体"/>
          <w:b/>
          <w:bCs/>
          <w:sz w:val="32"/>
          <w:szCs w:val="40"/>
        </w:rPr>
        <w:t>基本资格条件承诺函</w:t>
      </w:r>
    </w:p>
    <w:p w14:paraId="458A7BCC">
      <w:pPr>
        <w:spacing w:line="480" w:lineRule="auto"/>
        <w:rPr>
          <w:rFonts w:hint="eastAsia" w:hAnsi="宋体" w:cs="宋体"/>
          <w:szCs w:val="24"/>
        </w:rPr>
      </w:pPr>
      <w:r>
        <w:rPr>
          <w:rFonts w:hint="eastAsia" w:hAnsi="宋体" w:cs="宋体"/>
          <w:szCs w:val="24"/>
        </w:rPr>
        <w:t>致(采购代理机构名称):</w:t>
      </w:r>
    </w:p>
    <w:p w14:paraId="4CC4A327">
      <w:pPr>
        <w:spacing w:line="480" w:lineRule="auto"/>
        <w:ind w:firstLine="240" w:firstLineChars="100"/>
        <w:rPr>
          <w:rFonts w:hint="eastAsia" w:hAnsi="宋体" w:cs="宋体"/>
          <w:szCs w:val="24"/>
        </w:rPr>
      </w:pPr>
      <w:r>
        <w:rPr>
          <w:rFonts w:hint="eastAsia" w:hAnsi="宋体" w:cs="宋体"/>
          <w:szCs w:val="24"/>
        </w:rPr>
        <w:t>(</w:t>
      </w:r>
      <w:r>
        <w:rPr>
          <w:rFonts w:hint="eastAsia" w:hAnsi="宋体" w:cs="宋体"/>
          <w:szCs w:val="24"/>
          <w:lang w:eastAsia="zh-CN"/>
        </w:rPr>
        <w:t>供应商</w:t>
      </w:r>
      <w:r>
        <w:rPr>
          <w:rFonts w:hint="eastAsia" w:hAnsi="宋体" w:cs="宋体"/>
          <w:szCs w:val="24"/>
        </w:rPr>
        <w:t>名称)郑重承诺:</w:t>
      </w:r>
    </w:p>
    <w:p w14:paraId="7622F1AE">
      <w:pPr>
        <w:spacing w:line="480" w:lineRule="auto"/>
        <w:ind w:firstLine="720" w:firstLineChars="300"/>
        <w:rPr>
          <w:rFonts w:hint="eastAsia" w:hAnsi="宋体" w:cs="宋体"/>
          <w:szCs w:val="24"/>
        </w:rPr>
      </w:pPr>
      <w:r>
        <w:rPr>
          <w:rFonts w:hint="eastAsia" w:hAnsi="宋体" w:cs="宋体"/>
          <w:szCs w:val="24"/>
        </w:rPr>
        <w:t>1.我方具有良好的商业信誉和健全的财务会计制度，具有履行合同所必需的设备和专业技术能力，具有依法缴纳税收和社会保障金的良好记录，参加本项目采购活动前三年内无重大违法活动记录。</w:t>
      </w:r>
    </w:p>
    <w:p w14:paraId="2E276EF0">
      <w:pPr>
        <w:spacing w:line="480" w:lineRule="auto"/>
        <w:ind w:firstLine="720" w:firstLineChars="300"/>
        <w:rPr>
          <w:rFonts w:hint="eastAsia" w:hAnsi="宋体" w:cs="宋体"/>
          <w:szCs w:val="24"/>
        </w:rPr>
      </w:pPr>
      <w:r>
        <w:rPr>
          <w:rFonts w:hint="eastAsia" w:hAnsi="宋体" w:cs="宋体"/>
          <w:szCs w:val="24"/>
        </w:rPr>
        <w:t>2.我方未列入在信用中国网站(www.creditchina.gov.cn)““失信被执行人”、重大税收违法失信主体名单”中，也未列入中国政府采购网(www.ccgp.gov.cn)“政府采购严重违法失信行为记录名单”中。</w:t>
      </w:r>
    </w:p>
    <w:p w14:paraId="503F2190">
      <w:pPr>
        <w:spacing w:line="480" w:lineRule="auto"/>
        <w:ind w:firstLine="720" w:firstLineChars="300"/>
        <w:rPr>
          <w:rFonts w:hint="eastAsia" w:hAnsi="宋体" w:cs="宋体"/>
          <w:szCs w:val="24"/>
        </w:rPr>
      </w:pPr>
      <w:r>
        <w:rPr>
          <w:rFonts w:hint="eastAsia" w:hAnsi="宋体" w:cs="宋体"/>
          <w:szCs w:val="24"/>
        </w:rPr>
        <w:t>3.我方在采购项目评审(评标)环节结束后，随时接受采购人、采购代理机构的检查验证，配合提供相关证明材料，证明符合《中华人民共和国政府采购法》规定的</w:t>
      </w:r>
      <w:r>
        <w:rPr>
          <w:rFonts w:hint="eastAsia" w:hAnsi="宋体" w:cs="宋体"/>
          <w:szCs w:val="24"/>
          <w:lang w:eastAsia="zh-CN"/>
        </w:rPr>
        <w:t>供应商</w:t>
      </w:r>
      <w:r>
        <w:rPr>
          <w:rFonts w:hint="eastAsia" w:hAnsi="宋体" w:cs="宋体"/>
          <w:szCs w:val="24"/>
        </w:rPr>
        <w:t>基本资格条件。</w:t>
      </w:r>
    </w:p>
    <w:p w14:paraId="7CBCA8E9">
      <w:pPr>
        <w:spacing w:line="480" w:lineRule="auto"/>
        <w:ind w:firstLine="480" w:firstLineChars="200"/>
        <w:rPr>
          <w:rFonts w:hint="eastAsia" w:hAnsi="宋体" w:cs="宋体"/>
          <w:szCs w:val="24"/>
        </w:rPr>
      </w:pPr>
      <w:r>
        <w:rPr>
          <w:rFonts w:hint="eastAsia" w:hAnsi="宋体" w:cs="宋体"/>
          <w:szCs w:val="24"/>
        </w:rPr>
        <w:t>我方对以上承诺负全部法律责任。</w:t>
      </w:r>
    </w:p>
    <w:p w14:paraId="29EE4656">
      <w:pPr>
        <w:spacing w:line="480" w:lineRule="auto"/>
        <w:ind w:firstLine="480" w:firstLineChars="200"/>
        <w:rPr>
          <w:rFonts w:hint="eastAsia" w:hAnsi="宋体" w:cs="宋体"/>
          <w:szCs w:val="24"/>
        </w:rPr>
      </w:pPr>
      <w:r>
        <w:rPr>
          <w:rFonts w:hint="eastAsia" w:hAnsi="宋体" w:cs="宋体"/>
          <w:szCs w:val="24"/>
        </w:rPr>
        <w:t>特此承诺。</w:t>
      </w:r>
    </w:p>
    <w:p w14:paraId="0F356F75">
      <w:pPr>
        <w:spacing w:line="360" w:lineRule="auto"/>
        <w:ind w:firstLine="2880" w:firstLineChars="1200"/>
        <w:rPr>
          <w:rFonts w:hint="eastAsia" w:hAnsi="宋体" w:cs="宋体"/>
          <w:szCs w:val="24"/>
        </w:rPr>
      </w:pPr>
    </w:p>
    <w:p w14:paraId="6D7D7775">
      <w:pPr>
        <w:spacing w:line="360" w:lineRule="auto"/>
        <w:ind w:firstLine="2880" w:firstLineChars="1200"/>
        <w:rPr>
          <w:rFonts w:hint="eastAsia" w:hAnsi="宋体" w:cs="宋体"/>
          <w:szCs w:val="24"/>
        </w:rPr>
      </w:pPr>
    </w:p>
    <w:p w14:paraId="32E16FCE">
      <w:pPr>
        <w:spacing w:line="360" w:lineRule="auto"/>
        <w:ind w:firstLine="2880" w:firstLineChars="1200"/>
        <w:rPr>
          <w:rFonts w:hint="eastAsia" w:hAnsi="宋体" w:cs="宋体"/>
          <w:szCs w:val="24"/>
        </w:rPr>
      </w:pPr>
      <w:r>
        <w:rPr>
          <w:rFonts w:hint="eastAsia" w:hAnsi="宋体" w:cs="宋体"/>
          <w:szCs w:val="24"/>
          <w:lang w:eastAsia="zh-CN"/>
        </w:rPr>
        <w:t>供应商</w:t>
      </w:r>
      <w:r>
        <w:rPr>
          <w:rFonts w:hint="eastAsia" w:hAnsi="宋体" w:cs="宋体"/>
          <w:szCs w:val="24"/>
        </w:rPr>
        <w:t>名称（盖章）：</w:t>
      </w:r>
    </w:p>
    <w:p w14:paraId="10DA473F">
      <w:pPr>
        <w:adjustRightInd w:val="0"/>
        <w:snapToGrid w:val="0"/>
        <w:spacing w:line="360" w:lineRule="auto"/>
        <w:ind w:firstLine="2880" w:firstLineChars="1200"/>
        <w:rPr>
          <w:rFonts w:hint="eastAsia" w:hAnsi="宋体" w:cs="宋体"/>
          <w:szCs w:val="24"/>
        </w:rPr>
      </w:pPr>
    </w:p>
    <w:p w14:paraId="09F2F77D">
      <w:pPr>
        <w:adjustRightInd w:val="0"/>
        <w:snapToGrid w:val="0"/>
        <w:spacing w:line="360" w:lineRule="auto"/>
        <w:ind w:firstLine="2880" w:firstLineChars="1200"/>
        <w:rPr>
          <w:rFonts w:hint="eastAsia" w:hAnsi="宋体" w:cs="宋体"/>
          <w:sz w:val="32"/>
        </w:rPr>
      </w:pPr>
      <w:r>
        <w:rPr>
          <w:rFonts w:hint="eastAsia" w:hAnsi="宋体" w:cs="宋体"/>
          <w:szCs w:val="24"/>
        </w:rPr>
        <w:t>日期：</w:t>
      </w:r>
    </w:p>
    <w:p w14:paraId="6F381871">
      <w:pPr>
        <w:pStyle w:val="3"/>
        <w:keepLines w:val="0"/>
        <w:widowControl w:val="0"/>
        <w:spacing w:before="240"/>
        <w:ind w:left="0"/>
        <w:jc w:val="both"/>
        <w:rPr>
          <w:rFonts w:hint="eastAsia" w:ascii="宋体" w:hAnsi="宋体" w:cs="宋体"/>
          <w:sz w:val="32"/>
        </w:rPr>
      </w:pPr>
    </w:p>
    <w:p w14:paraId="4D632450">
      <w:pPr>
        <w:rPr>
          <w:rFonts w:hint="eastAsia"/>
        </w:rPr>
      </w:pPr>
    </w:p>
    <w:p w14:paraId="3BB838FA">
      <w:pPr>
        <w:pStyle w:val="3"/>
        <w:keepLines w:val="0"/>
        <w:widowControl w:val="0"/>
        <w:spacing w:before="240"/>
        <w:ind w:left="0"/>
        <w:jc w:val="center"/>
        <w:rPr>
          <w:rFonts w:hint="eastAsia" w:ascii="宋体" w:hAnsi="宋体" w:cs="宋体"/>
          <w:sz w:val="32"/>
        </w:rPr>
      </w:pPr>
      <w:r>
        <w:rPr>
          <w:rFonts w:hint="eastAsia" w:ascii="宋体" w:hAnsi="宋体" w:cs="宋体"/>
          <w:sz w:val="32"/>
        </w:rPr>
        <w:br w:type="page"/>
      </w:r>
      <w:r>
        <w:rPr>
          <w:rFonts w:hint="eastAsia" w:ascii="宋体" w:hAnsi="宋体" w:cs="宋体"/>
          <w:sz w:val="32"/>
        </w:rPr>
        <w:t>营业执照</w:t>
      </w:r>
    </w:p>
    <w:p w14:paraId="19E31CE5">
      <w:pPr>
        <w:pStyle w:val="18"/>
        <w:jc w:val="center"/>
        <w:outlineLvl w:val="2"/>
        <w:rPr>
          <w:rFonts w:hint="eastAsia" w:ascii="宋体" w:hAnsi="宋体" w:cs="宋体"/>
          <w:b/>
          <w:bCs/>
          <w:sz w:val="32"/>
          <w:szCs w:val="32"/>
        </w:rPr>
      </w:pPr>
    </w:p>
    <w:p w14:paraId="7F2BC0E5">
      <w:pPr>
        <w:rPr>
          <w:rFonts w:hint="eastAsia" w:hAnsi="宋体" w:cs="宋体"/>
          <w:b/>
          <w:bCs/>
          <w:sz w:val="32"/>
          <w:szCs w:val="32"/>
        </w:rPr>
      </w:pPr>
    </w:p>
    <w:p w14:paraId="5D13ECA6">
      <w:pPr>
        <w:pStyle w:val="5"/>
        <w:rPr>
          <w:rFonts w:hint="eastAsia" w:ascii="宋体" w:hAnsi="宋体" w:cs="宋体"/>
          <w:b/>
          <w:bCs/>
          <w:sz w:val="32"/>
          <w:szCs w:val="32"/>
        </w:rPr>
      </w:pPr>
    </w:p>
    <w:p w14:paraId="33439920">
      <w:pPr>
        <w:rPr>
          <w:rFonts w:hint="eastAsia" w:hAnsi="宋体" w:cs="宋体"/>
          <w:b/>
          <w:bCs/>
          <w:sz w:val="32"/>
          <w:szCs w:val="32"/>
        </w:rPr>
      </w:pPr>
    </w:p>
    <w:p w14:paraId="129BBEA7">
      <w:pPr>
        <w:pStyle w:val="5"/>
        <w:rPr>
          <w:rFonts w:hint="eastAsia" w:ascii="宋体" w:hAnsi="宋体" w:cs="宋体"/>
          <w:b/>
          <w:bCs/>
          <w:sz w:val="32"/>
          <w:szCs w:val="32"/>
        </w:rPr>
      </w:pPr>
    </w:p>
    <w:p w14:paraId="70D35627">
      <w:pPr>
        <w:rPr>
          <w:rFonts w:hint="eastAsia" w:hAnsi="宋体" w:cs="宋体"/>
          <w:b/>
          <w:bCs/>
          <w:sz w:val="32"/>
          <w:szCs w:val="32"/>
        </w:rPr>
      </w:pPr>
    </w:p>
    <w:p w14:paraId="56280964">
      <w:pPr>
        <w:pStyle w:val="5"/>
        <w:rPr>
          <w:rFonts w:hint="eastAsia" w:ascii="宋体" w:hAnsi="宋体" w:cs="宋体"/>
          <w:b/>
          <w:bCs/>
          <w:sz w:val="32"/>
          <w:szCs w:val="32"/>
        </w:rPr>
      </w:pPr>
    </w:p>
    <w:p w14:paraId="34636566">
      <w:pPr>
        <w:rPr>
          <w:rFonts w:hint="eastAsia" w:hAnsi="宋体" w:cs="宋体"/>
          <w:b/>
          <w:bCs/>
          <w:sz w:val="32"/>
          <w:szCs w:val="32"/>
        </w:rPr>
      </w:pPr>
    </w:p>
    <w:p w14:paraId="0BBA4079">
      <w:pPr>
        <w:pStyle w:val="5"/>
        <w:rPr>
          <w:rFonts w:hint="eastAsia" w:ascii="宋体" w:hAnsi="宋体" w:cs="宋体"/>
          <w:b/>
          <w:bCs/>
          <w:sz w:val="32"/>
          <w:szCs w:val="32"/>
        </w:rPr>
      </w:pPr>
    </w:p>
    <w:p w14:paraId="69F4A469">
      <w:pPr>
        <w:rPr>
          <w:rFonts w:hint="eastAsia" w:hAnsi="宋体" w:cs="宋体"/>
          <w:b/>
          <w:bCs/>
          <w:sz w:val="32"/>
          <w:szCs w:val="32"/>
        </w:rPr>
      </w:pPr>
    </w:p>
    <w:p w14:paraId="4FCC899A">
      <w:pPr>
        <w:pStyle w:val="5"/>
        <w:rPr>
          <w:rFonts w:hint="eastAsia" w:ascii="宋体" w:hAnsi="宋体" w:cs="宋体"/>
          <w:b/>
          <w:bCs/>
          <w:sz w:val="32"/>
          <w:szCs w:val="32"/>
        </w:rPr>
      </w:pPr>
    </w:p>
    <w:p w14:paraId="2D1AD534">
      <w:pPr>
        <w:rPr>
          <w:rFonts w:hint="eastAsia" w:hAnsi="宋体" w:cs="宋体"/>
          <w:b/>
          <w:bCs/>
          <w:sz w:val="32"/>
          <w:szCs w:val="32"/>
        </w:rPr>
      </w:pPr>
    </w:p>
    <w:p w14:paraId="0352F1B3">
      <w:pPr>
        <w:pStyle w:val="5"/>
        <w:rPr>
          <w:rFonts w:hint="eastAsia" w:ascii="宋体" w:hAnsi="宋体" w:cs="宋体"/>
          <w:b/>
          <w:bCs/>
          <w:sz w:val="32"/>
          <w:szCs w:val="32"/>
        </w:rPr>
      </w:pPr>
    </w:p>
    <w:p w14:paraId="62A81613">
      <w:pPr>
        <w:rPr>
          <w:rFonts w:hint="eastAsia" w:hAnsi="宋体" w:cs="宋体"/>
          <w:b/>
          <w:bCs/>
          <w:sz w:val="32"/>
          <w:szCs w:val="32"/>
        </w:rPr>
      </w:pPr>
    </w:p>
    <w:p w14:paraId="40E12D90">
      <w:pPr>
        <w:pStyle w:val="5"/>
        <w:rPr>
          <w:rFonts w:hint="eastAsia" w:ascii="宋体" w:hAnsi="宋体" w:cs="宋体"/>
          <w:b/>
          <w:bCs/>
          <w:sz w:val="32"/>
          <w:szCs w:val="32"/>
        </w:rPr>
      </w:pPr>
    </w:p>
    <w:p w14:paraId="263A41F2">
      <w:pPr>
        <w:rPr>
          <w:rFonts w:hint="eastAsia" w:hAnsi="宋体" w:cs="宋体"/>
          <w:b/>
          <w:bCs/>
          <w:sz w:val="32"/>
          <w:szCs w:val="32"/>
        </w:rPr>
      </w:pPr>
    </w:p>
    <w:p w14:paraId="047C9DFC">
      <w:pPr>
        <w:pStyle w:val="5"/>
        <w:rPr>
          <w:rFonts w:hint="eastAsia" w:ascii="宋体" w:hAnsi="宋体" w:cs="宋体"/>
          <w:b/>
          <w:bCs/>
          <w:sz w:val="32"/>
          <w:szCs w:val="32"/>
        </w:rPr>
      </w:pPr>
    </w:p>
    <w:p w14:paraId="1A44880D">
      <w:pPr>
        <w:rPr>
          <w:rFonts w:hint="eastAsia" w:hAnsi="宋体" w:cs="宋体"/>
          <w:b/>
          <w:bCs/>
          <w:sz w:val="32"/>
          <w:szCs w:val="32"/>
        </w:rPr>
      </w:pPr>
    </w:p>
    <w:p w14:paraId="798A6D99">
      <w:pPr>
        <w:pStyle w:val="5"/>
        <w:rPr>
          <w:rFonts w:hint="eastAsia" w:ascii="宋体" w:hAnsi="宋体" w:cs="宋体"/>
          <w:b/>
          <w:bCs/>
          <w:sz w:val="32"/>
          <w:szCs w:val="32"/>
        </w:rPr>
      </w:pPr>
    </w:p>
    <w:p w14:paraId="5FD15108">
      <w:pPr>
        <w:rPr>
          <w:rFonts w:hint="eastAsia"/>
        </w:rPr>
      </w:pPr>
    </w:p>
    <w:p w14:paraId="3D183DBE">
      <w:pPr>
        <w:pStyle w:val="18"/>
        <w:jc w:val="center"/>
        <w:outlineLvl w:val="2"/>
        <w:rPr>
          <w:rFonts w:hint="eastAsia" w:ascii="宋体" w:hAnsi="宋体" w:cs="宋体"/>
          <w:b/>
          <w:bCs/>
          <w:sz w:val="32"/>
          <w:szCs w:val="32"/>
        </w:rPr>
      </w:pPr>
    </w:p>
    <w:p w14:paraId="13612A0F">
      <w:pPr>
        <w:pStyle w:val="18"/>
        <w:jc w:val="center"/>
        <w:outlineLvl w:val="2"/>
        <w:rPr>
          <w:rFonts w:hint="eastAsia" w:ascii="宋体" w:hAnsi="宋体" w:cs="宋体"/>
          <w:b/>
          <w:bCs/>
          <w:sz w:val="32"/>
          <w:szCs w:val="32"/>
        </w:rPr>
      </w:pPr>
    </w:p>
    <w:p w14:paraId="72ADC19F">
      <w:pPr>
        <w:pStyle w:val="18"/>
        <w:jc w:val="center"/>
        <w:outlineLvl w:val="2"/>
        <w:rPr>
          <w:rFonts w:hint="eastAsia" w:ascii="宋体" w:hAnsi="宋体" w:cs="宋体"/>
          <w:b/>
          <w:bCs/>
          <w:sz w:val="32"/>
          <w:szCs w:val="32"/>
        </w:rPr>
      </w:pPr>
    </w:p>
    <w:p w14:paraId="50F5E50E">
      <w:pPr>
        <w:pStyle w:val="18"/>
        <w:jc w:val="center"/>
        <w:outlineLvl w:val="2"/>
        <w:rPr>
          <w:rFonts w:hint="eastAsia" w:ascii="宋体" w:hAnsi="宋体" w:cs="宋体"/>
          <w:b/>
          <w:bCs/>
          <w:sz w:val="32"/>
          <w:szCs w:val="32"/>
        </w:rPr>
      </w:pPr>
    </w:p>
    <w:p w14:paraId="16AF2865">
      <w:pPr>
        <w:pStyle w:val="18"/>
        <w:jc w:val="center"/>
        <w:outlineLvl w:val="2"/>
        <w:rPr>
          <w:rFonts w:hint="eastAsia" w:ascii="宋体" w:hAnsi="宋体" w:cs="宋体"/>
          <w:b/>
          <w:bCs/>
          <w:sz w:val="32"/>
          <w:szCs w:val="32"/>
        </w:rPr>
      </w:pPr>
      <w:r>
        <w:rPr>
          <w:rFonts w:hint="eastAsia" w:ascii="宋体" w:hAnsi="宋体" w:cs="宋体"/>
          <w:b/>
          <w:bCs/>
          <w:sz w:val="32"/>
          <w:szCs w:val="32"/>
        </w:rPr>
        <w:t>法定代表人身份证明/法定代表人授权书</w:t>
      </w:r>
    </w:p>
    <w:p w14:paraId="445CBBAE">
      <w:pPr>
        <w:pStyle w:val="18"/>
        <w:jc w:val="center"/>
        <w:rPr>
          <w:rFonts w:hint="eastAsia" w:ascii="宋体" w:hAnsi="宋体" w:cs="宋体"/>
          <w:b/>
          <w:bCs/>
          <w:sz w:val="32"/>
          <w:szCs w:val="32"/>
        </w:rPr>
      </w:pPr>
      <w:r>
        <w:rPr>
          <w:rFonts w:hint="eastAsia" w:ascii="宋体" w:hAnsi="宋体" w:cs="宋体"/>
          <w:b/>
          <w:bCs/>
          <w:sz w:val="32"/>
          <w:szCs w:val="32"/>
        </w:rPr>
        <w:t>法定代表人身份证明</w:t>
      </w:r>
    </w:p>
    <w:p w14:paraId="10C49B5D">
      <w:pPr>
        <w:autoSpaceDE w:val="0"/>
        <w:autoSpaceDN w:val="0"/>
        <w:adjustRightInd w:val="0"/>
        <w:snapToGrid w:val="0"/>
        <w:spacing w:before="120" w:line="440" w:lineRule="exact"/>
        <w:jc w:val="left"/>
        <w:rPr>
          <w:rFonts w:hint="eastAsia" w:hAnsi="宋体" w:cs="宋体"/>
        </w:rPr>
      </w:pPr>
      <w:r>
        <w:rPr>
          <w:rFonts w:hint="eastAsia" w:hAnsi="宋体" w:cs="宋体"/>
        </w:rPr>
        <w:t>供应商名称：</w:t>
      </w:r>
    </w:p>
    <w:p w14:paraId="469812C4">
      <w:pPr>
        <w:autoSpaceDE w:val="0"/>
        <w:autoSpaceDN w:val="0"/>
        <w:adjustRightInd w:val="0"/>
        <w:snapToGrid w:val="0"/>
        <w:spacing w:before="120" w:line="440" w:lineRule="exact"/>
        <w:jc w:val="left"/>
        <w:rPr>
          <w:rFonts w:hint="eastAsia" w:hAnsi="宋体" w:cs="宋体"/>
        </w:rPr>
      </w:pPr>
      <w:r>
        <w:rPr>
          <w:rFonts w:hint="eastAsia" w:hAnsi="宋体" w:cs="宋体"/>
        </w:rPr>
        <w:t>统一社会信用代码：</w:t>
      </w:r>
    </w:p>
    <w:p w14:paraId="3352DD55">
      <w:pPr>
        <w:autoSpaceDE w:val="0"/>
        <w:autoSpaceDN w:val="0"/>
        <w:adjustRightInd w:val="0"/>
        <w:snapToGrid w:val="0"/>
        <w:spacing w:before="120" w:line="440" w:lineRule="exact"/>
        <w:jc w:val="left"/>
        <w:rPr>
          <w:rFonts w:hint="eastAsia" w:hAnsi="宋体" w:cs="宋体"/>
        </w:rPr>
      </w:pPr>
      <w:r>
        <w:rPr>
          <w:rFonts w:hint="eastAsia" w:hAnsi="宋体" w:cs="宋体"/>
        </w:rPr>
        <w:t>注册地址：</w:t>
      </w:r>
    </w:p>
    <w:p w14:paraId="036335DD">
      <w:pPr>
        <w:autoSpaceDE w:val="0"/>
        <w:autoSpaceDN w:val="0"/>
        <w:adjustRightInd w:val="0"/>
        <w:snapToGrid w:val="0"/>
        <w:spacing w:before="120" w:line="440" w:lineRule="exact"/>
        <w:jc w:val="left"/>
        <w:rPr>
          <w:rFonts w:hint="eastAsia" w:hAnsi="宋体" w:cs="宋体"/>
        </w:rPr>
      </w:pPr>
      <w:r>
        <w:rPr>
          <w:rFonts w:hint="eastAsia" w:hAnsi="宋体" w:cs="宋体"/>
        </w:rPr>
        <w:t>成立时间：年月日</w:t>
      </w:r>
    </w:p>
    <w:p w14:paraId="7828307C">
      <w:pPr>
        <w:autoSpaceDE w:val="0"/>
        <w:autoSpaceDN w:val="0"/>
        <w:adjustRightInd w:val="0"/>
        <w:snapToGrid w:val="0"/>
        <w:spacing w:before="120" w:line="440" w:lineRule="exact"/>
        <w:jc w:val="left"/>
        <w:rPr>
          <w:rFonts w:hint="eastAsia" w:hAnsi="宋体" w:cs="宋体"/>
          <w:u w:val="single"/>
        </w:rPr>
      </w:pPr>
      <w:r>
        <w:rPr>
          <w:rFonts w:hint="eastAsia" w:hAnsi="宋体" w:cs="宋体"/>
        </w:rPr>
        <w:t>经营期限：</w:t>
      </w:r>
    </w:p>
    <w:p w14:paraId="74CC9FFA">
      <w:pPr>
        <w:autoSpaceDE w:val="0"/>
        <w:autoSpaceDN w:val="0"/>
        <w:adjustRightInd w:val="0"/>
        <w:snapToGrid w:val="0"/>
        <w:spacing w:before="120" w:line="440" w:lineRule="exact"/>
        <w:jc w:val="left"/>
        <w:rPr>
          <w:rFonts w:hint="eastAsia" w:hAnsi="宋体" w:cs="宋体"/>
        </w:rPr>
      </w:pPr>
      <w:r>
        <w:rPr>
          <w:rFonts w:hint="eastAsia" w:hAnsi="宋体" w:cs="宋体"/>
        </w:rPr>
        <w:t>姓名：性别：年龄：系（供应商名称）的法定代表人。</w:t>
      </w:r>
    </w:p>
    <w:p w14:paraId="217CAF9C">
      <w:pPr>
        <w:autoSpaceDE w:val="0"/>
        <w:autoSpaceDN w:val="0"/>
        <w:adjustRightInd w:val="0"/>
        <w:snapToGrid w:val="0"/>
        <w:spacing w:before="120" w:line="440" w:lineRule="exact"/>
        <w:jc w:val="left"/>
        <w:rPr>
          <w:rFonts w:hint="eastAsia" w:hAnsi="宋体" w:cs="宋体"/>
        </w:rPr>
      </w:pPr>
      <w:r>
        <w:rPr>
          <w:rFonts w:hint="eastAsia" w:hAnsi="宋体" w:cs="宋体"/>
        </w:rPr>
        <w:t>特此证明。</w:t>
      </w:r>
    </w:p>
    <w:p w14:paraId="098F7EB9">
      <w:pPr>
        <w:autoSpaceDE w:val="0"/>
        <w:autoSpaceDN w:val="0"/>
        <w:adjustRightInd w:val="0"/>
        <w:snapToGrid w:val="0"/>
        <w:spacing w:before="120" w:line="440" w:lineRule="exact"/>
        <w:jc w:val="left"/>
        <w:rPr>
          <w:rFonts w:hint="eastAsia" w:hAnsi="宋体" w:cs="宋体"/>
          <w:szCs w:val="21"/>
        </w:rPr>
      </w:pPr>
      <w:r>
        <w:rPr>
          <w:rFonts w:hint="eastAsia" w:hAnsi="宋体" w:cs="宋体"/>
          <w:szCs w:val="21"/>
        </w:rPr>
        <w:t>附：法定代表人身份证复印件</w:t>
      </w:r>
    </w:p>
    <w:tbl>
      <w:tblPr>
        <w:tblStyle w:val="4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48E4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tcBorders>
              <w:top w:val="single" w:color="auto" w:sz="4" w:space="0"/>
              <w:left w:val="single" w:color="auto" w:sz="4" w:space="0"/>
              <w:bottom w:val="single" w:color="auto" w:sz="4" w:space="0"/>
              <w:right w:val="single" w:color="auto" w:sz="4" w:space="0"/>
            </w:tcBorders>
            <w:vAlign w:val="center"/>
          </w:tcPr>
          <w:p w14:paraId="4DFEAD54">
            <w:pPr>
              <w:snapToGrid w:val="0"/>
              <w:spacing w:line="480" w:lineRule="auto"/>
              <w:jc w:val="center"/>
              <w:rPr>
                <w:rFonts w:hint="eastAsia" w:hAnsi="宋体" w:cs="宋体"/>
                <w:szCs w:val="21"/>
              </w:rPr>
            </w:pPr>
          </w:p>
          <w:p w14:paraId="22373856">
            <w:pPr>
              <w:snapToGrid w:val="0"/>
              <w:spacing w:line="480" w:lineRule="auto"/>
              <w:jc w:val="center"/>
              <w:rPr>
                <w:rFonts w:hint="eastAsia" w:hAnsi="宋体" w:cs="宋体"/>
                <w:szCs w:val="21"/>
              </w:rPr>
            </w:pPr>
          </w:p>
          <w:p w14:paraId="69782D4C">
            <w:pPr>
              <w:autoSpaceDE w:val="0"/>
              <w:autoSpaceDN w:val="0"/>
              <w:adjustRightInd w:val="0"/>
              <w:snapToGrid w:val="0"/>
              <w:spacing w:before="120" w:line="360" w:lineRule="auto"/>
              <w:jc w:val="center"/>
              <w:rPr>
                <w:rFonts w:hint="eastAsia" w:hAnsi="宋体" w:cs="宋体"/>
                <w:szCs w:val="21"/>
              </w:rPr>
            </w:pPr>
            <w:r>
              <w:rPr>
                <w:rFonts w:hint="eastAsia" w:hAnsi="宋体" w:cs="宋体"/>
                <w:szCs w:val="21"/>
              </w:rPr>
              <w:t>法定代表人身份证复印件粘贴处</w:t>
            </w:r>
          </w:p>
          <w:p w14:paraId="24D13A4E">
            <w:pPr>
              <w:pStyle w:val="18"/>
              <w:jc w:val="center"/>
              <w:rPr>
                <w:rFonts w:hint="eastAsia" w:ascii="宋体" w:hAnsi="宋体" w:cs="宋体"/>
              </w:rPr>
            </w:pPr>
            <w:r>
              <w:rPr>
                <w:rFonts w:hint="eastAsia" w:ascii="宋体" w:hAnsi="宋体" w:cs="宋体"/>
                <w:szCs w:val="21"/>
              </w:rPr>
              <w:t>（正反面）</w:t>
            </w:r>
          </w:p>
          <w:p w14:paraId="3AE82AB1">
            <w:pPr>
              <w:snapToGrid w:val="0"/>
              <w:spacing w:line="480" w:lineRule="auto"/>
              <w:jc w:val="center"/>
              <w:rPr>
                <w:rFonts w:hint="eastAsia" w:hAnsi="宋体" w:cs="宋体"/>
                <w:szCs w:val="21"/>
              </w:rPr>
            </w:pPr>
          </w:p>
          <w:p w14:paraId="1B211131">
            <w:pPr>
              <w:snapToGrid w:val="0"/>
              <w:spacing w:line="480" w:lineRule="auto"/>
              <w:jc w:val="center"/>
              <w:rPr>
                <w:rFonts w:hint="eastAsia" w:hAnsi="宋体" w:cs="宋体"/>
                <w:szCs w:val="21"/>
              </w:rPr>
            </w:pPr>
          </w:p>
        </w:tc>
      </w:tr>
    </w:tbl>
    <w:p w14:paraId="121AA2EB">
      <w:pPr>
        <w:snapToGrid w:val="0"/>
        <w:spacing w:line="480" w:lineRule="auto"/>
        <w:rPr>
          <w:rFonts w:hint="eastAsia" w:hAnsi="宋体" w:cs="宋体"/>
          <w:szCs w:val="21"/>
        </w:rPr>
      </w:pPr>
    </w:p>
    <w:p w14:paraId="70535AD8">
      <w:pPr>
        <w:snapToGrid w:val="0"/>
        <w:rPr>
          <w:rFonts w:hint="eastAsia" w:hAnsi="宋体" w:cs="宋体"/>
          <w:szCs w:val="21"/>
        </w:rPr>
      </w:pPr>
    </w:p>
    <w:p w14:paraId="56687A2A">
      <w:pPr>
        <w:snapToGrid w:val="0"/>
        <w:rPr>
          <w:rFonts w:hint="eastAsia" w:hAnsi="宋体" w:cs="宋体"/>
          <w:szCs w:val="21"/>
        </w:rPr>
      </w:pPr>
    </w:p>
    <w:p w14:paraId="34A312A5">
      <w:pPr>
        <w:snapToGrid w:val="0"/>
        <w:rPr>
          <w:rFonts w:hint="eastAsia" w:hAnsi="宋体" w:cs="宋体"/>
          <w:szCs w:val="21"/>
        </w:rPr>
      </w:pPr>
    </w:p>
    <w:p w14:paraId="0AFA5325">
      <w:pPr>
        <w:snapToGrid w:val="0"/>
        <w:rPr>
          <w:rFonts w:hint="eastAsia" w:hAnsi="宋体" w:cs="宋体"/>
          <w:szCs w:val="21"/>
        </w:rPr>
      </w:pPr>
    </w:p>
    <w:p w14:paraId="6B33B8A6">
      <w:pPr>
        <w:adjustRightInd w:val="0"/>
        <w:snapToGrid w:val="0"/>
        <w:spacing w:line="360" w:lineRule="auto"/>
        <w:rPr>
          <w:rFonts w:hint="eastAsia" w:hAnsi="宋体" w:cs="宋体"/>
        </w:rPr>
      </w:pPr>
    </w:p>
    <w:p w14:paraId="49439C60">
      <w:pPr>
        <w:adjustRightInd w:val="0"/>
        <w:snapToGrid w:val="0"/>
        <w:spacing w:line="360" w:lineRule="auto"/>
        <w:ind w:right="420"/>
        <w:rPr>
          <w:rFonts w:hint="eastAsia" w:hAnsi="宋体" w:cs="宋体"/>
        </w:rPr>
      </w:pPr>
    </w:p>
    <w:p w14:paraId="2F8BE367">
      <w:pPr>
        <w:adjustRightInd w:val="0"/>
        <w:snapToGrid w:val="0"/>
        <w:spacing w:line="360" w:lineRule="auto"/>
        <w:ind w:right="420"/>
        <w:rPr>
          <w:rFonts w:hint="eastAsia" w:hAnsi="宋体" w:cs="宋体"/>
        </w:rPr>
      </w:pPr>
    </w:p>
    <w:p w14:paraId="0DD3CB67">
      <w:pPr>
        <w:adjustRightInd w:val="0"/>
        <w:snapToGrid w:val="0"/>
        <w:spacing w:line="360" w:lineRule="auto"/>
        <w:ind w:right="420"/>
        <w:rPr>
          <w:rFonts w:hint="eastAsia" w:hAnsi="宋体" w:cs="宋体"/>
        </w:rPr>
      </w:pPr>
    </w:p>
    <w:p w14:paraId="62181A64">
      <w:pPr>
        <w:adjustRightInd w:val="0"/>
        <w:snapToGrid w:val="0"/>
        <w:spacing w:line="360" w:lineRule="auto"/>
        <w:ind w:right="420"/>
        <w:rPr>
          <w:rFonts w:hint="eastAsia" w:hAnsi="宋体" w:cs="宋体"/>
        </w:rPr>
      </w:pPr>
    </w:p>
    <w:p w14:paraId="36448B3D">
      <w:pPr>
        <w:adjustRightInd w:val="0"/>
        <w:snapToGrid w:val="0"/>
        <w:spacing w:line="360" w:lineRule="auto"/>
        <w:ind w:right="420" w:firstLine="3120" w:firstLineChars="1300"/>
        <w:rPr>
          <w:rFonts w:hint="eastAsia" w:hAnsi="宋体" w:cs="宋体"/>
        </w:rPr>
      </w:pPr>
      <w:r>
        <w:rPr>
          <w:rFonts w:hint="eastAsia" w:hAnsi="宋体" w:cs="宋体"/>
        </w:rPr>
        <w:t>供应商名称：（公章）</w:t>
      </w:r>
    </w:p>
    <w:p w14:paraId="43CD8A80">
      <w:pPr>
        <w:adjustRightInd w:val="0"/>
        <w:snapToGrid w:val="0"/>
        <w:spacing w:line="360" w:lineRule="auto"/>
        <w:ind w:right="420" w:firstLine="4320" w:firstLineChars="1800"/>
        <w:rPr>
          <w:rFonts w:hint="eastAsia" w:hAnsi="宋体" w:cs="宋体"/>
        </w:rPr>
      </w:pPr>
      <w:r>
        <w:rPr>
          <w:rFonts w:hint="eastAsia" w:hAnsi="宋体" w:cs="宋体"/>
        </w:rPr>
        <w:t>日期：年月日</w:t>
      </w:r>
    </w:p>
    <w:p w14:paraId="2005E301">
      <w:pPr>
        <w:spacing w:line="500" w:lineRule="exact"/>
        <w:ind w:firstLine="482" w:firstLineChars="200"/>
        <w:rPr>
          <w:rFonts w:hint="eastAsia" w:hAnsi="宋体" w:cs="宋体"/>
          <w:b/>
          <w:bCs/>
          <w:szCs w:val="24"/>
        </w:rPr>
      </w:pPr>
    </w:p>
    <w:p w14:paraId="0671FC8D">
      <w:pPr>
        <w:spacing w:line="500" w:lineRule="exact"/>
        <w:ind w:firstLine="482" w:firstLineChars="200"/>
        <w:rPr>
          <w:rFonts w:hint="eastAsia" w:hAnsi="宋体" w:cs="宋体"/>
          <w:b/>
          <w:bCs/>
          <w:szCs w:val="24"/>
        </w:rPr>
      </w:pPr>
    </w:p>
    <w:p w14:paraId="64A8181C">
      <w:pPr>
        <w:keepNext/>
        <w:spacing w:line="360" w:lineRule="auto"/>
        <w:rPr>
          <w:rFonts w:hint="eastAsia" w:hAnsi="宋体" w:cs="宋体"/>
          <w:b/>
          <w:bCs/>
          <w:sz w:val="32"/>
          <w:szCs w:val="32"/>
        </w:rPr>
      </w:pPr>
    </w:p>
    <w:p w14:paraId="7AE10C8A">
      <w:pPr>
        <w:pStyle w:val="29"/>
        <w:rPr>
          <w:rFonts w:hint="eastAsia" w:ascii="宋体" w:hAnsi="宋体" w:cs="宋体"/>
          <w:b/>
          <w:bCs/>
          <w:sz w:val="32"/>
          <w:szCs w:val="32"/>
        </w:rPr>
      </w:pPr>
    </w:p>
    <w:p w14:paraId="58D630FB">
      <w:pPr>
        <w:pStyle w:val="29"/>
        <w:rPr>
          <w:rFonts w:hint="eastAsia" w:ascii="宋体" w:hAnsi="宋体" w:cs="宋体"/>
          <w:b/>
          <w:bCs/>
          <w:sz w:val="32"/>
          <w:szCs w:val="32"/>
        </w:rPr>
      </w:pPr>
    </w:p>
    <w:p w14:paraId="28DC9977">
      <w:pPr>
        <w:keepNext/>
        <w:spacing w:line="360" w:lineRule="auto"/>
        <w:jc w:val="center"/>
        <w:rPr>
          <w:rFonts w:hint="eastAsia" w:hAnsi="宋体" w:cs="宋体"/>
          <w:b/>
          <w:bCs/>
          <w:sz w:val="32"/>
          <w:szCs w:val="32"/>
        </w:rPr>
      </w:pPr>
      <w:r>
        <w:rPr>
          <w:rFonts w:hint="eastAsia" w:hAnsi="宋体" w:cs="宋体"/>
          <w:b/>
          <w:bCs/>
          <w:sz w:val="32"/>
          <w:szCs w:val="32"/>
        </w:rPr>
        <w:t>法定代表人授权书</w:t>
      </w:r>
    </w:p>
    <w:p w14:paraId="0906A217">
      <w:pPr>
        <w:rPr>
          <w:rFonts w:hint="eastAsia" w:hAnsi="宋体" w:cs="宋体"/>
          <w:b/>
          <w:bCs/>
          <w:szCs w:val="32"/>
        </w:rPr>
      </w:pPr>
    </w:p>
    <w:p w14:paraId="3AAE6EC3">
      <w:pPr>
        <w:spacing w:line="360" w:lineRule="auto"/>
        <w:jc w:val="left"/>
        <w:rPr>
          <w:rFonts w:hint="eastAsia" w:hAnsi="宋体" w:cs="宋体"/>
          <w:spacing w:val="4"/>
          <w:szCs w:val="24"/>
        </w:rPr>
      </w:pPr>
      <w:r>
        <w:rPr>
          <w:rFonts w:hint="eastAsia" w:hAnsi="宋体" w:cs="宋体"/>
          <w:spacing w:val="4"/>
          <w:szCs w:val="24"/>
        </w:rPr>
        <w:t>致：</w:t>
      </w:r>
      <w:r>
        <w:rPr>
          <w:rFonts w:hint="eastAsia" w:hAnsi="宋体" w:cs="宋体"/>
          <w:szCs w:val="24"/>
          <w:u w:val="single"/>
        </w:rPr>
        <w:t>西咸新区水务管理中心</w:t>
      </w:r>
      <w:r>
        <w:rPr>
          <w:rFonts w:hint="eastAsia" w:hAnsi="宋体" w:cs="宋体"/>
          <w:spacing w:val="4"/>
          <w:szCs w:val="24"/>
          <w:u w:val="single"/>
        </w:rPr>
        <w:t>/中瑞达项目管理有限公司</w:t>
      </w:r>
    </w:p>
    <w:p w14:paraId="128594CC">
      <w:pPr>
        <w:spacing w:line="360" w:lineRule="auto"/>
        <w:ind w:firstLine="496" w:firstLineChars="200"/>
        <w:jc w:val="left"/>
        <w:rPr>
          <w:rFonts w:hint="eastAsia"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（年月日）</w:t>
      </w:r>
      <w:r>
        <w:rPr>
          <w:rFonts w:hint="eastAsia" w:hAnsi="宋体" w:cs="宋体"/>
          <w:spacing w:val="4"/>
          <w:szCs w:val="24"/>
        </w:rPr>
        <w:t>成立。</w:t>
      </w:r>
      <w:r>
        <w:rPr>
          <w:rFonts w:hint="eastAsia" w:hAnsi="宋体" w:cs="宋体"/>
          <w:szCs w:val="24"/>
        </w:rPr>
        <w:t>法定代表人</w:t>
      </w:r>
      <w:r>
        <w:rPr>
          <w:rFonts w:hint="eastAsia" w:hAnsi="宋体" w:cs="宋体"/>
          <w:spacing w:val="4"/>
          <w:szCs w:val="24"/>
          <w:u w:val="single"/>
        </w:rPr>
        <w:t>姓名</w:t>
      </w:r>
      <w:r>
        <w:rPr>
          <w:rFonts w:hint="eastAsia" w:hAnsi="宋体" w:cs="宋体"/>
          <w:spacing w:val="4"/>
          <w:szCs w:val="24"/>
        </w:rPr>
        <w:t>特授权</w:t>
      </w:r>
      <w:r>
        <w:rPr>
          <w:rFonts w:hint="eastAsia" w:hAnsi="宋体" w:cs="宋体"/>
          <w:szCs w:val="24"/>
          <w:u w:val="single"/>
        </w:rPr>
        <w:t>被授权人</w:t>
      </w:r>
      <w:r>
        <w:rPr>
          <w:rFonts w:hint="eastAsia" w:hAnsi="宋体" w:cs="宋体"/>
          <w:spacing w:val="4"/>
          <w:szCs w:val="24"/>
          <w:u w:val="single"/>
        </w:rPr>
        <w:t>姓名</w:t>
      </w:r>
      <w:r>
        <w:rPr>
          <w:rFonts w:hint="eastAsia" w:hAnsi="宋体" w:cs="宋体"/>
          <w:spacing w:val="4"/>
          <w:szCs w:val="24"/>
        </w:rPr>
        <w:t>代表我公司全权办理针对本次</w:t>
      </w:r>
      <w:r>
        <w:rPr>
          <w:rFonts w:hint="eastAsia" w:hAnsi="宋体" w:cs="宋体"/>
          <w:spacing w:val="4"/>
          <w:szCs w:val="24"/>
          <w:u w:val="single"/>
        </w:rPr>
        <w:t>项目名称、项目编号</w:t>
      </w:r>
      <w:r>
        <w:rPr>
          <w:rFonts w:hint="eastAsia" w:hAnsi="宋体" w:cs="宋体"/>
          <w:spacing w:val="4"/>
          <w:szCs w:val="24"/>
        </w:rPr>
        <w:t>的磋商、签约等具体工作，并签署全部有关的文件、协议及合同。</w:t>
      </w:r>
    </w:p>
    <w:p w14:paraId="725BE598">
      <w:pPr>
        <w:spacing w:line="360" w:lineRule="auto"/>
        <w:ind w:firstLine="496" w:firstLineChars="200"/>
        <w:jc w:val="left"/>
        <w:rPr>
          <w:rFonts w:hint="eastAsia" w:hAnsi="宋体" w:cs="宋体"/>
          <w:spacing w:val="4"/>
          <w:szCs w:val="24"/>
        </w:rPr>
      </w:pPr>
      <w:r>
        <w:rPr>
          <w:rFonts w:hint="eastAsia" w:hAnsi="宋体" w:cs="宋体"/>
          <w:spacing w:val="4"/>
          <w:szCs w:val="24"/>
        </w:rPr>
        <w:t>我公司对被授权人的签名负全部责任。</w:t>
      </w:r>
    </w:p>
    <w:p w14:paraId="1EDC7680">
      <w:pPr>
        <w:spacing w:line="360" w:lineRule="auto"/>
        <w:ind w:firstLine="496" w:firstLineChars="200"/>
        <w:jc w:val="left"/>
        <w:rPr>
          <w:rFonts w:hint="eastAsia" w:hAnsi="宋体" w:cs="宋体"/>
          <w:spacing w:val="4"/>
          <w:szCs w:val="24"/>
        </w:rPr>
      </w:pPr>
      <w:r>
        <w:rPr>
          <w:rFonts w:hint="eastAsia" w:hAnsi="宋体" w:cs="宋体"/>
          <w:spacing w:val="4"/>
          <w:szCs w:val="24"/>
        </w:rPr>
        <w:t>本授权有效期与磋商有效期一致。</w:t>
      </w:r>
    </w:p>
    <w:tbl>
      <w:tblPr>
        <w:tblStyle w:val="48"/>
        <w:tblW w:w="0" w:type="auto"/>
        <w:tblInd w:w="525" w:type="dxa"/>
        <w:tblLayout w:type="fixed"/>
        <w:tblCellMar>
          <w:top w:w="0" w:type="dxa"/>
          <w:left w:w="108" w:type="dxa"/>
          <w:bottom w:w="0" w:type="dxa"/>
          <w:right w:w="108" w:type="dxa"/>
        </w:tblCellMar>
      </w:tblPr>
      <w:tblGrid>
        <w:gridCol w:w="4200"/>
        <w:gridCol w:w="3990"/>
      </w:tblGrid>
      <w:tr w14:paraId="21F2D848">
        <w:tblPrEx>
          <w:tblCellMar>
            <w:top w:w="0" w:type="dxa"/>
            <w:left w:w="108" w:type="dxa"/>
            <w:bottom w:w="0" w:type="dxa"/>
            <w:right w:w="108" w:type="dxa"/>
          </w:tblCellMar>
        </w:tblPrEx>
        <w:trPr>
          <w:trHeight w:val="600" w:hRule="atLeast"/>
        </w:trPr>
        <w:tc>
          <w:tcPr>
            <w:tcW w:w="4200" w:type="dxa"/>
            <w:vAlign w:val="center"/>
          </w:tcPr>
          <w:p w14:paraId="007E2796">
            <w:pPr>
              <w:spacing w:line="360" w:lineRule="auto"/>
              <w:rPr>
                <w:rFonts w:hint="eastAsia" w:hAnsi="宋体" w:cs="宋体"/>
                <w:spacing w:val="4"/>
                <w:szCs w:val="24"/>
              </w:rPr>
            </w:pPr>
            <w:r>
              <w:rPr>
                <w:rFonts w:hint="eastAsia" w:hAnsi="宋体" w:cs="宋体"/>
                <w:spacing w:val="4"/>
                <w:szCs w:val="24"/>
              </w:rPr>
              <w:t>被授权人签字或盖章：</w:t>
            </w:r>
          </w:p>
        </w:tc>
        <w:tc>
          <w:tcPr>
            <w:tcW w:w="3990" w:type="dxa"/>
            <w:vAlign w:val="center"/>
          </w:tcPr>
          <w:p w14:paraId="0B271E5A">
            <w:pPr>
              <w:spacing w:line="360" w:lineRule="auto"/>
              <w:rPr>
                <w:rFonts w:hint="eastAsia" w:hAnsi="宋体" w:cs="宋体"/>
                <w:spacing w:val="4"/>
                <w:szCs w:val="24"/>
              </w:rPr>
            </w:pPr>
            <w:r>
              <w:rPr>
                <w:rFonts w:hint="eastAsia" w:hAnsi="宋体" w:cs="宋体"/>
                <w:spacing w:val="4"/>
                <w:szCs w:val="24"/>
              </w:rPr>
              <w:t>法定代表人签字或盖章：</w:t>
            </w:r>
          </w:p>
        </w:tc>
      </w:tr>
      <w:tr w14:paraId="4E56271D">
        <w:tblPrEx>
          <w:tblCellMar>
            <w:top w:w="0" w:type="dxa"/>
            <w:left w:w="108" w:type="dxa"/>
            <w:bottom w:w="0" w:type="dxa"/>
            <w:right w:w="108" w:type="dxa"/>
          </w:tblCellMar>
        </w:tblPrEx>
        <w:trPr>
          <w:trHeight w:val="600" w:hRule="atLeast"/>
        </w:trPr>
        <w:tc>
          <w:tcPr>
            <w:tcW w:w="4200" w:type="dxa"/>
            <w:vAlign w:val="center"/>
          </w:tcPr>
          <w:p w14:paraId="41A86F3F">
            <w:pPr>
              <w:spacing w:line="360" w:lineRule="auto"/>
              <w:rPr>
                <w:rFonts w:hint="eastAsia" w:hAnsi="宋体" w:cs="宋体"/>
                <w:spacing w:val="4"/>
                <w:szCs w:val="24"/>
              </w:rPr>
            </w:pPr>
            <w:r>
              <w:rPr>
                <w:rFonts w:hint="eastAsia" w:hAnsi="宋体" w:cs="宋体"/>
                <w:spacing w:val="4"/>
                <w:szCs w:val="24"/>
              </w:rPr>
              <w:t>职务：</w:t>
            </w:r>
          </w:p>
        </w:tc>
        <w:tc>
          <w:tcPr>
            <w:tcW w:w="3990" w:type="dxa"/>
            <w:vAlign w:val="center"/>
          </w:tcPr>
          <w:p w14:paraId="5EBE90C9">
            <w:pPr>
              <w:spacing w:line="360" w:lineRule="auto"/>
              <w:rPr>
                <w:rFonts w:hint="eastAsia" w:hAnsi="宋体" w:cs="宋体"/>
                <w:spacing w:val="4"/>
                <w:szCs w:val="24"/>
              </w:rPr>
            </w:pPr>
            <w:r>
              <w:rPr>
                <w:rFonts w:hint="eastAsia" w:hAnsi="宋体" w:cs="宋体"/>
                <w:spacing w:val="4"/>
                <w:szCs w:val="24"/>
              </w:rPr>
              <w:t>职务：</w:t>
            </w:r>
          </w:p>
        </w:tc>
      </w:tr>
      <w:tr w14:paraId="62489B25">
        <w:tblPrEx>
          <w:tblCellMar>
            <w:top w:w="0" w:type="dxa"/>
            <w:left w:w="108" w:type="dxa"/>
            <w:bottom w:w="0" w:type="dxa"/>
            <w:right w:w="108" w:type="dxa"/>
          </w:tblCellMar>
        </w:tblPrEx>
        <w:trPr>
          <w:trHeight w:val="600" w:hRule="atLeast"/>
        </w:trPr>
        <w:tc>
          <w:tcPr>
            <w:tcW w:w="4200" w:type="dxa"/>
            <w:vAlign w:val="center"/>
          </w:tcPr>
          <w:p w14:paraId="49715545">
            <w:pPr>
              <w:spacing w:line="360" w:lineRule="auto"/>
              <w:rPr>
                <w:rFonts w:hint="eastAsia" w:hAnsi="宋体" w:cs="宋体"/>
                <w:spacing w:val="4"/>
                <w:szCs w:val="24"/>
              </w:rPr>
            </w:pPr>
            <w:r>
              <w:rPr>
                <w:rFonts w:hint="eastAsia" w:hAnsi="宋体" w:cs="宋体"/>
                <w:spacing w:val="4"/>
                <w:szCs w:val="24"/>
              </w:rPr>
              <w:t>身份证号：</w:t>
            </w:r>
          </w:p>
        </w:tc>
        <w:tc>
          <w:tcPr>
            <w:tcW w:w="3990" w:type="dxa"/>
            <w:vAlign w:val="center"/>
          </w:tcPr>
          <w:p w14:paraId="65F14DF6">
            <w:pPr>
              <w:spacing w:line="360" w:lineRule="auto"/>
              <w:rPr>
                <w:rFonts w:hint="eastAsia" w:hAnsi="宋体" w:cs="宋体"/>
                <w:spacing w:val="4"/>
                <w:szCs w:val="24"/>
              </w:rPr>
            </w:pPr>
            <w:r>
              <w:rPr>
                <w:rFonts w:hint="eastAsia" w:hAnsi="宋体" w:cs="宋体"/>
                <w:spacing w:val="4"/>
                <w:szCs w:val="24"/>
              </w:rPr>
              <w:t>身份证号：</w:t>
            </w:r>
          </w:p>
        </w:tc>
      </w:tr>
      <w:tr w14:paraId="271E2A48">
        <w:tblPrEx>
          <w:tblCellMar>
            <w:top w:w="0" w:type="dxa"/>
            <w:left w:w="108" w:type="dxa"/>
            <w:bottom w:w="0" w:type="dxa"/>
            <w:right w:w="108" w:type="dxa"/>
          </w:tblCellMar>
        </w:tblPrEx>
        <w:trPr>
          <w:trHeight w:val="600" w:hRule="atLeast"/>
        </w:trPr>
        <w:tc>
          <w:tcPr>
            <w:tcW w:w="4200" w:type="dxa"/>
            <w:vAlign w:val="center"/>
          </w:tcPr>
          <w:p w14:paraId="3EAA61D2">
            <w:pPr>
              <w:spacing w:line="360" w:lineRule="auto"/>
              <w:rPr>
                <w:rFonts w:hint="eastAsia" w:hAnsi="宋体" w:cs="宋体"/>
                <w:spacing w:val="4"/>
                <w:szCs w:val="24"/>
              </w:rPr>
            </w:pPr>
          </w:p>
        </w:tc>
        <w:tc>
          <w:tcPr>
            <w:tcW w:w="3990" w:type="dxa"/>
            <w:vAlign w:val="center"/>
          </w:tcPr>
          <w:p w14:paraId="72DCB93B">
            <w:pPr>
              <w:spacing w:line="360" w:lineRule="auto"/>
              <w:rPr>
                <w:rFonts w:hint="eastAsia" w:hAnsi="宋体" w:cs="宋体"/>
                <w:spacing w:val="4"/>
                <w:szCs w:val="24"/>
              </w:rPr>
            </w:pPr>
          </w:p>
        </w:tc>
      </w:tr>
    </w:tbl>
    <w:p w14:paraId="228D4386">
      <w:pPr>
        <w:spacing w:line="360" w:lineRule="auto"/>
        <w:ind w:firstLine="505" w:firstLineChars="204"/>
        <w:rPr>
          <w:rFonts w:hint="eastAsia" w:hAnsi="宋体" w:cs="宋体"/>
          <w:spacing w:val="4"/>
          <w:szCs w:val="24"/>
        </w:rPr>
      </w:pPr>
      <w:r>
        <w:rPr>
          <w:rFonts w:hint="eastAsia" w:hAnsi="宋体" w:cs="宋体"/>
          <w:spacing w:val="4"/>
          <w:szCs w:val="24"/>
        </w:rPr>
        <w:t>附：法定代表人、被授权人身份证复印件</w:t>
      </w:r>
      <w:r>
        <w:rPr>
          <w:rFonts w:hint="eastAsia" w:hAnsi="宋体" w:cs="宋体"/>
          <w:szCs w:val="21"/>
          <w:lang w:val="zh-CN"/>
        </w:rPr>
        <w:t>（正反面）</w:t>
      </w:r>
    </w:p>
    <w:p w14:paraId="00449B00">
      <w:pPr>
        <w:spacing w:line="360" w:lineRule="auto"/>
        <w:rPr>
          <w:rFonts w:hint="eastAsia" w:hAnsi="宋体" w:cs="宋体"/>
          <w:spacing w:val="4"/>
          <w:szCs w:val="24"/>
        </w:rPr>
      </w:pPr>
    </w:p>
    <w:p w14:paraId="667A7B86">
      <w:pPr>
        <w:spacing w:line="360" w:lineRule="auto"/>
        <w:ind w:firstLine="510"/>
        <w:rPr>
          <w:rFonts w:hint="eastAsia" w:hAnsi="宋体" w:cs="宋体"/>
          <w:spacing w:val="4"/>
          <w:szCs w:val="24"/>
        </w:rPr>
      </w:pPr>
    </w:p>
    <w:p w14:paraId="44315005">
      <w:pPr>
        <w:pStyle w:val="18"/>
        <w:rPr>
          <w:rFonts w:hint="eastAsia" w:ascii="宋体" w:hAnsi="宋体" w:cs="宋体"/>
          <w:spacing w:val="4"/>
          <w:szCs w:val="24"/>
        </w:rPr>
      </w:pPr>
    </w:p>
    <w:p w14:paraId="25E82B85">
      <w:pPr>
        <w:pStyle w:val="18"/>
        <w:rPr>
          <w:rFonts w:hint="eastAsia" w:ascii="宋体" w:hAnsi="宋体" w:cs="宋体"/>
          <w:spacing w:val="4"/>
          <w:szCs w:val="24"/>
        </w:rPr>
      </w:pPr>
    </w:p>
    <w:p w14:paraId="3BA13B0A">
      <w:pPr>
        <w:pStyle w:val="18"/>
        <w:rPr>
          <w:rFonts w:hint="eastAsia" w:ascii="宋体" w:hAnsi="宋体" w:cs="宋体"/>
          <w:spacing w:val="4"/>
          <w:szCs w:val="24"/>
        </w:rPr>
      </w:pPr>
    </w:p>
    <w:p w14:paraId="195A23B8">
      <w:pPr>
        <w:pStyle w:val="18"/>
        <w:rPr>
          <w:rFonts w:hint="eastAsia" w:ascii="宋体" w:hAnsi="宋体" w:cs="宋体"/>
        </w:rPr>
      </w:pPr>
    </w:p>
    <w:p w14:paraId="2D36D2E8">
      <w:pPr>
        <w:spacing w:line="360" w:lineRule="auto"/>
        <w:ind w:firstLine="3224" w:firstLineChars="1300"/>
        <w:jc w:val="left"/>
        <w:rPr>
          <w:rFonts w:hint="eastAsia" w:hAnsi="宋体" w:cs="宋体"/>
          <w:spacing w:val="4"/>
          <w:szCs w:val="24"/>
        </w:rPr>
      </w:pPr>
      <w:r>
        <w:rPr>
          <w:rFonts w:hint="eastAsia" w:hAnsi="宋体" w:cs="宋体"/>
          <w:spacing w:val="4"/>
          <w:szCs w:val="24"/>
        </w:rPr>
        <w:t>供应商名称：（公章）</w:t>
      </w:r>
    </w:p>
    <w:p w14:paraId="02F8F4FE">
      <w:pPr>
        <w:spacing w:line="360" w:lineRule="auto"/>
        <w:rPr>
          <w:rFonts w:hint="eastAsia" w:hAnsi="宋体" w:cs="宋体"/>
          <w:spacing w:val="4"/>
          <w:szCs w:val="24"/>
        </w:rPr>
      </w:pPr>
    </w:p>
    <w:p w14:paraId="5F785D6B">
      <w:pPr>
        <w:spacing w:line="360" w:lineRule="auto"/>
        <w:ind w:firstLine="4216" w:firstLineChars="1700"/>
        <w:rPr>
          <w:rFonts w:hint="eastAsia" w:hAnsi="宋体" w:cs="宋体"/>
          <w:spacing w:val="4"/>
          <w:szCs w:val="24"/>
        </w:rPr>
      </w:pPr>
      <w:r>
        <w:rPr>
          <w:rFonts w:hint="eastAsia" w:hAnsi="宋体" w:cs="宋体"/>
          <w:spacing w:val="4"/>
          <w:szCs w:val="24"/>
        </w:rPr>
        <w:t>日期：年月日</w:t>
      </w:r>
    </w:p>
    <w:p w14:paraId="3D3F397A">
      <w:pPr>
        <w:pStyle w:val="18"/>
        <w:rPr>
          <w:rFonts w:hint="eastAsia" w:ascii="宋体" w:hAnsi="宋体" w:cs="宋体"/>
        </w:rPr>
      </w:pPr>
    </w:p>
    <w:p w14:paraId="72D17D5D">
      <w:pPr>
        <w:spacing w:line="500" w:lineRule="exact"/>
        <w:ind w:firstLine="480" w:firstLineChars="200"/>
        <w:rPr>
          <w:rFonts w:hint="eastAsia" w:hAnsi="宋体" w:cs="宋体"/>
          <w:sz w:val="32"/>
        </w:rPr>
      </w:pPr>
      <w:r>
        <w:rPr>
          <w:rFonts w:hint="eastAsia" w:hAnsi="宋体" w:cs="宋体"/>
          <w:lang w:val="zh-CN"/>
        </w:rPr>
        <w:t>说明：法定代表人直接</w:t>
      </w:r>
      <w:r>
        <w:rPr>
          <w:rFonts w:hint="eastAsia" w:hAnsi="宋体" w:cs="宋体"/>
        </w:rPr>
        <w:t>磋商</w:t>
      </w:r>
      <w:r>
        <w:rPr>
          <w:rFonts w:hint="eastAsia" w:hAnsi="宋体" w:cs="宋体"/>
          <w:lang w:val="zh-CN"/>
        </w:rPr>
        <w:t>时无需提供。</w:t>
      </w:r>
    </w:p>
    <w:p w14:paraId="5098514D">
      <w:pPr>
        <w:pStyle w:val="13"/>
        <w:ind w:firstLine="640"/>
        <w:rPr>
          <w:rFonts w:hint="eastAsia" w:ascii="宋体" w:hAnsi="宋体" w:cs="宋体"/>
          <w:sz w:val="32"/>
        </w:rPr>
      </w:pPr>
    </w:p>
    <w:p w14:paraId="0F71D4CE">
      <w:pPr>
        <w:pStyle w:val="3"/>
        <w:keepLines w:val="0"/>
        <w:widowControl w:val="0"/>
        <w:spacing w:before="240"/>
        <w:jc w:val="center"/>
        <w:rPr>
          <w:rFonts w:hint="eastAsia" w:ascii="宋体" w:hAnsi="宋体" w:cs="宋体"/>
          <w:sz w:val="32"/>
        </w:rPr>
      </w:pPr>
      <w:r>
        <w:rPr>
          <w:rFonts w:hint="eastAsia" w:ascii="宋体" w:hAnsi="宋体" w:cs="宋体"/>
          <w:sz w:val="32"/>
        </w:rPr>
        <w:br w:type="page"/>
      </w:r>
      <w:r>
        <w:rPr>
          <w:rFonts w:hint="eastAsia" w:ascii="宋体" w:hAnsi="宋体" w:cs="宋体"/>
          <w:sz w:val="32"/>
        </w:rPr>
        <w:t>信用记录</w:t>
      </w:r>
    </w:p>
    <w:p w14:paraId="6D2830D1">
      <w:pPr>
        <w:pStyle w:val="3"/>
        <w:keepLines w:val="0"/>
        <w:widowControl w:val="0"/>
        <w:spacing w:before="240"/>
        <w:jc w:val="center"/>
        <w:rPr>
          <w:rFonts w:hint="eastAsia" w:ascii="宋体" w:hAnsi="宋体" w:cs="宋体"/>
          <w:sz w:val="32"/>
        </w:rPr>
      </w:pPr>
    </w:p>
    <w:p w14:paraId="42E116D1">
      <w:pPr>
        <w:pStyle w:val="3"/>
        <w:keepLines w:val="0"/>
        <w:widowControl w:val="0"/>
        <w:spacing w:before="240"/>
        <w:jc w:val="center"/>
        <w:rPr>
          <w:rFonts w:hint="eastAsia" w:ascii="宋体" w:hAnsi="宋体" w:cs="宋体"/>
          <w:sz w:val="32"/>
        </w:rPr>
      </w:pPr>
    </w:p>
    <w:p w14:paraId="20DA6EB2">
      <w:pPr>
        <w:pStyle w:val="3"/>
        <w:keepLines w:val="0"/>
        <w:widowControl w:val="0"/>
        <w:spacing w:before="240"/>
        <w:jc w:val="center"/>
        <w:rPr>
          <w:rFonts w:hint="eastAsia" w:ascii="宋体" w:hAnsi="宋体" w:cs="宋体"/>
          <w:sz w:val="32"/>
        </w:rPr>
      </w:pPr>
    </w:p>
    <w:p w14:paraId="068D462C">
      <w:pPr>
        <w:rPr>
          <w:rFonts w:hint="eastAsia" w:hAnsi="宋体" w:cs="宋体"/>
          <w:sz w:val="32"/>
        </w:rPr>
      </w:pPr>
    </w:p>
    <w:p w14:paraId="64449F5B">
      <w:pPr>
        <w:pStyle w:val="27"/>
        <w:ind w:left="1301"/>
        <w:rPr>
          <w:rFonts w:hint="eastAsia" w:ascii="宋体" w:hAnsi="宋体" w:cs="宋体"/>
          <w:sz w:val="32"/>
        </w:rPr>
      </w:pPr>
    </w:p>
    <w:p w14:paraId="7A3A876B">
      <w:pPr>
        <w:pStyle w:val="27"/>
        <w:ind w:left="1301"/>
        <w:rPr>
          <w:rFonts w:hint="eastAsia" w:ascii="宋体" w:hAnsi="宋体" w:cs="宋体"/>
          <w:sz w:val="32"/>
        </w:rPr>
      </w:pPr>
    </w:p>
    <w:p w14:paraId="5BF2AC78">
      <w:pPr>
        <w:pStyle w:val="27"/>
        <w:ind w:left="1301"/>
        <w:rPr>
          <w:rFonts w:hint="eastAsia" w:ascii="宋体" w:hAnsi="宋体" w:cs="宋体"/>
          <w:sz w:val="32"/>
        </w:rPr>
      </w:pPr>
    </w:p>
    <w:p w14:paraId="39A8D06A">
      <w:pPr>
        <w:pStyle w:val="27"/>
        <w:ind w:left="1301"/>
        <w:rPr>
          <w:rFonts w:hint="eastAsia" w:ascii="宋体" w:hAnsi="宋体" w:cs="宋体"/>
          <w:sz w:val="32"/>
        </w:rPr>
      </w:pPr>
    </w:p>
    <w:p w14:paraId="1F60FF65">
      <w:pPr>
        <w:pStyle w:val="27"/>
        <w:ind w:left="1301"/>
        <w:rPr>
          <w:rFonts w:hint="eastAsia" w:ascii="宋体" w:hAnsi="宋体" w:cs="宋体"/>
          <w:sz w:val="32"/>
        </w:rPr>
      </w:pPr>
    </w:p>
    <w:p w14:paraId="7D5AE725">
      <w:pPr>
        <w:pStyle w:val="27"/>
        <w:ind w:left="1301"/>
        <w:rPr>
          <w:rFonts w:hint="eastAsia" w:ascii="宋体" w:hAnsi="宋体" w:cs="宋体"/>
          <w:sz w:val="32"/>
        </w:rPr>
      </w:pPr>
    </w:p>
    <w:p w14:paraId="5314CFA1">
      <w:pPr>
        <w:pStyle w:val="27"/>
        <w:ind w:left="1301"/>
        <w:rPr>
          <w:rFonts w:hint="eastAsia" w:ascii="宋体" w:hAnsi="宋体" w:cs="宋体"/>
          <w:sz w:val="32"/>
        </w:rPr>
      </w:pPr>
    </w:p>
    <w:p w14:paraId="30CCA620">
      <w:pPr>
        <w:pStyle w:val="27"/>
        <w:ind w:left="1301"/>
        <w:rPr>
          <w:rFonts w:hint="eastAsia" w:ascii="宋体" w:hAnsi="宋体" w:cs="宋体"/>
          <w:sz w:val="32"/>
        </w:rPr>
      </w:pPr>
    </w:p>
    <w:p w14:paraId="168A9FA6">
      <w:pPr>
        <w:pStyle w:val="27"/>
        <w:ind w:left="1301"/>
        <w:rPr>
          <w:rFonts w:hint="eastAsia" w:ascii="宋体" w:hAnsi="宋体" w:cs="宋体"/>
          <w:sz w:val="32"/>
        </w:rPr>
      </w:pPr>
    </w:p>
    <w:p w14:paraId="747377E7">
      <w:pPr>
        <w:pStyle w:val="27"/>
        <w:ind w:left="1301"/>
        <w:rPr>
          <w:rFonts w:hint="eastAsia" w:ascii="宋体" w:hAnsi="宋体" w:cs="宋体"/>
          <w:sz w:val="32"/>
        </w:rPr>
      </w:pPr>
    </w:p>
    <w:p w14:paraId="4A384FE7">
      <w:pPr>
        <w:pStyle w:val="27"/>
        <w:ind w:left="1301"/>
        <w:rPr>
          <w:rFonts w:hint="eastAsia" w:ascii="宋体" w:hAnsi="宋体" w:cs="宋体"/>
          <w:sz w:val="32"/>
        </w:rPr>
      </w:pPr>
    </w:p>
    <w:p w14:paraId="2BE317E6">
      <w:pPr>
        <w:pStyle w:val="27"/>
        <w:ind w:left="1301"/>
        <w:rPr>
          <w:rFonts w:hint="eastAsia" w:ascii="宋体" w:hAnsi="宋体" w:cs="宋体"/>
          <w:sz w:val="32"/>
        </w:rPr>
      </w:pPr>
    </w:p>
    <w:p w14:paraId="09AA3FE8">
      <w:pPr>
        <w:pStyle w:val="27"/>
        <w:ind w:left="1301"/>
        <w:rPr>
          <w:rFonts w:hint="eastAsia" w:ascii="宋体" w:hAnsi="宋体" w:cs="宋体"/>
          <w:sz w:val="32"/>
        </w:rPr>
      </w:pPr>
    </w:p>
    <w:p w14:paraId="6F93C719">
      <w:pPr>
        <w:pStyle w:val="27"/>
        <w:ind w:left="1301"/>
        <w:rPr>
          <w:rFonts w:hint="eastAsia" w:ascii="宋体" w:hAnsi="宋体" w:cs="宋体"/>
          <w:sz w:val="32"/>
        </w:rPr>
      </w:pPr>
    </w:p>
    <w:p w14:paraId="4D43EFB5">
      <w:pPr>
        <w:pStyle w:val="27"/>
        <w:ind w:left="1301"/>
        <w:rPr>
          <w:rFonts w:hint="eastAsia" w:ascii="宋体" w:hAnsi="宋体" w:cs="宋体"/>
          <w:sz w:val="32"/>
        </w:rPr>
      </w:pPr>
    </w:p>
    <w:p w14:paraId="230B8634">
      <w:pPr>
        <w:pStyle w:val="27"/>
        <w:ind w:left="1301"/>
        <w:rPr>
          <w:rFonts w:hint="eastAsia" w:ascii="宋体" w:hAnsi="宋体" w:cs="宋体"/>
          <w:sz w:val="32"/>
        </w:rPr>
      </w:pPr>
    </w:p>
    <w:p w14:paraId="00F3DF92">
      <w:pPr>
        <w:pStyle w:val="27"/>
        <w:ind w:left="1301"/>
        <w:rPr>
          <w:rFonts w:hint="eastAsia" w:ascii="宋体" w:hAnsi="宋体" w:cs="宋体"/>
          <w:sz w:val="32"/>
        </w:rPr>
      </w:pPr>
    </w:p>
    <w:p w14:paraId="66B83713">
      <w:pPr>
        <w:pStyle w:val="27"/>
        <w:ind w:left="1301"/>
        <w:rPr>
          <w:rFonts w:hint="eastAsia" w:ascii="宋体" w:hAnsi="宋体" w:cs="宋体"/>
          <w:sz w:val="32"/>
        </w:rPr>
      </w:pPr>
    </w:p>
    <w:p w14:paraId="44630C73">
      <w:pPr>
        <w:pStyle w:val="27"/>
        <w:ind w:left="1301"/>
        <w:rPr>
          <w:rFonts w:hint="eastAsia" w:ascii="宋体" w:hAnsi="宋体" w:cs="宋体"/>
          <w:sz w:val="32"/>
        </w:rPr>
      </w:pPr>
    </w:p>
    <w:p w14:paraId="5A2A1872">
      <w:pPr>
        <w:pStyle w:val="27"/>
        <w:ind w:left="1301"/>
        <w:rPr>
          <w:rFonts w:hint="eastAsia" w:ascii="宋体" w:hAnsi="宋体" w:cs="宋体"/>
          <w:sz w:val="32"/>
        </w:rPr>
      </w:pPr>
    </w:p>
    <w:p w14:paraId="38137C8C">
      <w:pPr>
        <w:pStyle w:val="27"/>
        <w:ind w:left="1301"/>
        <w:rPr>
          <w:rFonts w:hint="eastAsia" w:ascii="宋体" w:hAnsi="宋体" w:cs="宋体"/>
          <w:sz w:val="32"/>
        </w:rPr>
      </w:pPr>
    </w:p>
    <w:p w14:paraId="19C4671D">
      <w:pPr>
        <w:pStyle w:val="27"/>
        <w:ind w:left="1301"/>
        <w:rPr>
          <w:rFonts w:hint="eastAsia" w:ascii="宋体" w:hAnsi="宋体" w:cs="宋体"/>
          <w:sz w:val="32"/>
        </w:rPr>
      </w:pPr>
    </w:p>
    <w:p w14:paraId="7F9A8E89">
      <w:pPr>
        <w:pStyle w:val="27"/>
        <w:ind w:left="1301"/>
        <w:rPr>
          <w:rFonts w:hint="eastAsia" w:ascii="宋体" w:hAnsi="宋体" w:cs="宋体"/>
          <w:sz w:val="32"/>
        </w:rPr>
      </w:pPr>
    </w:p>
    <w:p w14:paraId="5D52B638">
      <w:pPr>
        <w:pStyle w:val="27"/>
        <w:ind w:left="1301"/>
        <w:rPr>
          <w:rFonts w:hint="eastAsia" w:ascii="宋体" w:hAnsi="宋体" w:cs="宋体"/>
          <w:sz w:val="32"/>
        </w:rPr>
      </w:pPr>
    </w:p>
    <w:p w14:paraId="3328DE8E">
      <w:pPr>
        <w:pStyle w:val="27"/>
        <w:ind w:left="1301"/>
        <w:rPr>
          <w:rFonts w:hint="eastAsia" w:ascii="宋体" w:hAnsi="宋体" w:cs="宋体"/>
          <w:sz w:val="32"/>
        </w:rPr>
      </w:pPr>
    </w:p>
    <w:p w14:paraId="770B5DE6">
      <w:pPr>
        <w:rPr>
          <w:rFonts w:hint="eastAsia" w:ascii="宋体" w:hAnsi="宋体" w:cs="宋体"/>
          <w:sz w:val="32"/>
        </w:rPr>
      </w:pPr>
      <w:r>
        <w:rPr>
          <w:rFonts w:hint="eastAsia" w:ascii="宋体" w:hAnsi="宋体" w:cs="宋体"/>
          <w:sz w:val="32"/>
        </w:rPr>
        <w:br w:type="page"/>
      </w:r>
      <w:r>
        <w:rPr>
          <w:rFonts w:hint="eastAsia" w:hAnsi="宋体" w:cs="宋体"/>
          <w:sz w:val="32"/>
          <w:lang w:val="en-US" w:eastAsia="zh-CN"/>
        </w:rPr>
        <w:t xml:space="preserve">  </w:t>
      </w:r>
      <w:r>
        <w:rPr>
          <w:rFonts w:hint="eastAsia" w:ascii="Calibri" w:hAnsi="宋体" w:eastAsia="宋体" w:cs="Times New Roman"/>
          <w:color w:val="000000"/>
          <w:kern w:val="2"/>
          <w:sz w:val="21"/>
          <w:szCs w:val="24"/>
          <w:lang w:val="en-US" w:eastAsia="zh-CN" w:bidi="ar-SA"/>
        </w:rPr>
        <w:t xml:space="preserve">供应商应具有水利水电工程施工总承包或市政工程三级及以上资质，并具有有效的安全生产许可证； </w:t>
      </w:r>
    </w:p>
    <w:p w14:paraId="6B4A6835">
      <w:pPr>
        <w:rPr>
          <w:rFonts w:hint="eastAsia" w:ascii="宋体" w:hAnsi="宋体" w:cs="宋体"/>
          <w:sz w:val="32"/>
        </w:rPr>
      </w:pPr>
      <w:r>
        <w:rPr>
          <w:rFonts w:hint="eastAsia" w:ascii="宋体" w:hAnsi="宋体" w:cs="宋体"/>
          <w:sz w:val="32"/>
        </w:rPr>
        <w:br w:type="page"/>
      </w:r>
    </w:p>
    <w:p w14:paraId="7269C067">
      <w:pPr>
        <w:pStyle w:val="42"/>
        <w:spacing w:before="0" w:beforeAutospacing="0" w:after="0" w:afterAutospacing="0" w:line="360" w:lineRule="auto"/>
        <w:ind w:firstLine="420" w:firstLineChars="200"/>
        <w:jc w:val="both"/>
        <w:textAlignment w:val="baseline"/>
        <w:rPr>
          <w:rFonts w:hint="eastAsia" w:ascii="Calibri" w:hAnsi="宋体" w:eastAsia="宋体" w:cs="Times New Roman"/>
          <w:color w:val="000000"/>
          <w:kern w:val="2"/>
          <w:sz w:val="21"/>
          <w:szCs w:val="24"/>
          <w:lang w:val="en-US" w:eastAsia="zh-CN" w:bidi="ar-SA"/>
        </w:rPr>
      </w:pPr>
      <w:r>
        <w:rPr>
          <w:rFonts w:hint="eastAsia" w:ascii="Calibri" w:hAnsi="宋体" w:eastAsia="宋体" w:cs="Times New Roman"/>
          <w:color w:val="000000"/>
          <w:kern w:val="2"/>
          <w:sz w:val="21"/>
          <w:szCs w:val="24"/>
          <w:lang w:val="en-US" w:eastAsia="zh-CN" w:bidi="ar-SA"/>
        </w:rPr>
        <w:t>项目经理须具备水利水电工程专业或市政工程专业二级及以上注册建造师资格且在本单位注册，并具有有效的安全生产考核合格证书，且无在建项目（提供无在建项目承诺书）；</w:t>
      </w:r>
    </w:p>
    <w:p w14:paraId="3D933969">
      <w:pPr>
        <w:rPr>
          <w:rFonts w:hint="eastAsia" w:ascii="宋体" w:hAnsi="宋体" w:cs="宋体"/>
          <w:sz w:val="32"/>
        </w:rPr>
      </w:pPr>
      <w:r>
        <w:rPr>
          <w:rFonts w:hint="eastAsia" w:ascii="宋体" w:hAnsi="宋体" w:cs="宋体"/>
          <w:sz w:val="32"/>
        </w:rPr>
        <w:br w:type="page"/>
      </w:r>
    </w:p>
    <w:p w14:paraId="2D611E8A">
      <w:pPr>
        <w:pStyle w:val="3"/>
        <w:keepLines w:val="0"/>
        <w:widowControl w:val="0"/>
        <w:spacing w:before="240"/>
        <w:ind w:left="0"/>
        <w:jc w:val="center"/>
        <w:rPr>
          <w:rFonts w:hint="eastAsia" w:ascii="宋体" w:hAnsi="宋体" w:cs="宋体"/>
          <w:sz w:val="32"/>
        </w:rPr>
      </w:pPr>
      <w:r>
        <w:rPr>
          <w:rFonts w:hint="eastAsia" w:ascii="宋体" w:hAnsi="宋体" w:cs="宋体"/>
          <w:sz w:val="32"/>
        </w:rPr>
        <w:t>非联合体声明</w:t>
      </w:r>
    </w:p>
    <w:p w14:paraId="033A2918">
      <w:pPr>
        <w:pStyle w:val="13"/>
        <w:ind w:firstLine="640"/>
        <w:rPr>
          <w:rFonts w:hint="eastAsia" w:ascii="宋体" w:hAnsi="宋体" w:cs="宋体"/>
          <w:sz w:val="32"/>
        </w:rPr>
      </w:pPr>
    </w:p>
    <w:p w14:paraId="5FAE19B6">
      <w:pPr>
        <w:pStyle w:val="13"/>
        <w:ind w:firstLine="640"/>
        <w:jc w:val="center"/>
        <w:rPr>
          <w:rFonts w:hint="eastAsia" w:ascii="宋体" w:hAnsi="宋体" w:cs="宋体"/>
          <w:sz w:val="32"/>
        </w:rPr>
      </w:pPr>
      <w:r>
        <w:rPr>
          <w:rFonts w:hint="eastAsia" w:ascii="宋体" w:hAnsi="宋体" w:cs="宋体"/>
          <w:sz w:val="32"/>
        </w:rPr>
        <w:t>（格式自拟）</w:t>
      </w:r>
    </w:p>
    <w:p w14:paraId="3D754514">
      <w:pPr>
        <w:pStyle w:val="13"/>
        <w:ind w:firstLine="640"/>
        <w:rPr>
          <w:rFonts w:hint="eastAsia" w:ascii="宋体" w:hAnsi="宋体" w:cs="宋体"/>
          <w:sz w:val="32"/>
        </w:rPr>
      </w:pPr>
    </w:p>
    <w:p w14:paraId="133C6197">
      <w:pPr>
        <w:pStyle w:val="13"/>
        <w:ind w:firstLine="640"/>
        <w:rPr>
          <w:rFonts w:hint="eastAsia" w:ascii="宋体" w:hAnsi="宋体" w:cs="宋体"/>
          <w:sz w:val="32"/>
        </w:rPr>
      </w:pPr>
    </w:p>
    <w:p w14:paraId="710685F7">
      <w:pPr>
        <w:pStyle w:val="13"/>
        <w:ind w:firstLine="640"/>
        <w:rPr>
          <w:rFonts w:hint="eastAsia" w:ascii="宋体" w:hAnsi="宋体" w:cs="宋体"/>
          <w:sz w:val="32"/>
        </w:rPr>
      </w:pPr>
    </w:p>
    <w:p w14:paraId="56CEB9F8">
      <w:pPr>
        <w:pStyle w:val="13"/>
        <w:ind w:firstLine="640"/>
        <w:rPr>
          <w:rFonts w:hint="eastAsia" w:ascii="宋体" w:hAnsi="宋体" w:cs="宋体"/>
          <w:sz w:val="32"/>
        </w:rPr>
      </w:pPr>
    </w:p>
    <w:p w14:paraId="3498D5E6">
      <w:pPr>
        <w:pStyle w:val="13"/>
        <w:ind w:firstLine="640"/>
        <w:rPr>
          <w:rFonts w:hint="eastAsia" w:ascii="宋体" w:hAnsi="宋体" w:cs="宋体"/>
          <w:sz w:val="32"/>
        </w:rPr>
      </w:pPr>
    </w:p>
    <w:p w14:paraId="0A6111A4">
      <w:pPr>
        <w:pStyle w:val="13"/>
        <w:ind w:firstLine="640"/>
        <w:rPr>
          <w:rFonts w:hint="eastAsia" w:ascii="宋体" w:hAnsi="宋体" w:cs="宋体"/>
          <w:sz w:val="32"/>
        </w:rPr>
      </w:pPr>
    </w:p>
    <w:p w14:paraId="6BD6FA25">
      <w:pPr>
        <w:pStyle w:val="13"/>
        <w:ind w:firstLine="640"/>
        <w:rPr>
          <w:rFonts w:hint="eastAsia" w:ascii="宋体" w:hAnsi="宋体" w:cs="宋体"/>
          <w:sz w:val="32"/>
        </w:rPr>
      </w:pPr>
    </w:p>
    <w:p w14:paraId="4A0CDDA1">
      <w:pPr>
        <w:pStyle w:val="13"/>
        <w:ind w:firstLine="640"/>
        <w:rPr>
          <w:rFonts w:hint="eastAsia" w:ascii="宋体" w:hAnsi="宋体" w:cs="宋体"/>
          <w:sz w:val="32"/>
        </w:rPr>
      </w:pPr>
    </w:p>
    <w:p w14:paraId="2C44A120">
      <w:pPr>
        <w:pStyle w:val="13"/>
        <w:ind w:firstLine="640"/>
        <w:rPr>
          <w:rFonts w:hint="eastAsia" w:ascii="宋体" w:hAnsi="宋体" w:cs="宋体"/>
          <w:sz w:val="32"/>
        </w:rPr>
      </w:pPr>
    </w:p>
    <w:p w14:paraId="0E7E8D62">
      <w:pPr>
        <w:pStyle w:val="13"/>
        <w:ind w:firstLine="640"/>
        <w:rPr>
          <w:rFonts w:hint="eastAsia" w:ascii="宋体" w:hAnsi="宋体" w:cs="宋体"/>
          <w:sz w:val="32"/>
        </w:rPr>
      </w:pPr>
    </w:p>
    <w:p w14:paraId="60B75863">
      <w:pPr>
        <w:pStyle w:val="13"/>
        <w:ind w:firstLine="640"/>
        <w:rPr>
          <w:rFonts w:hint="eastAsia" w:ascii="宋体" w:hAnsi="宋体" w:cs="宋体"/>
          <w:sz w:val="32"/>
        </w:rPr>
      </w:pPr>
    </w:p>
    <w:p w14:paraId="2DF8CB5A">
      <w:pPr>
        <w:spacing w:line="560" w:lineRule="exact"/>
        <w:ind w:right="617" w:rightChars="257"/>
        <w:jc w:val="center"/>
        <w:rPr>
          <w:rFonts w:hint="eastAsia" w:hAnsi="宋体" w:cs="宋体"/>
          <w:u w:val="single"/>
        </w:rPr>
      </w:pPr>
      <w:r>
        <w:rPr>
          <w:rFonts w:hint="eastAsia" w:hAnsi="宋体" w:cs="宋体"/>
          <w:lang w:val="en-US" w:eastAsia="zh-CN"/>
        </w:rPr>
        <w:t xml:space="preserve"> </w:t>
      </w:r>
      <w:r>
        <w:rPr>
          <w:rFonts w:hint="eastAsia" w:hAnsi="宋体" w:cs="宋体"/>
        </w:rPr>
        <w:t>供应商名称：（加盖单位公章）</w:t>
      </w:r>
    </w:p>
    <w:p w14:paraId="6C0A837B">
      <w:pPr>
        <w:spacing w:line="500" w:lineRule="exact"/>
        <w:ind w:firstLine="2232" w:firstLineChars="900"/>
        <w:rPr>
          <w:rFonts w:hint="eastAsia" w:hAnsi="宋体" w:cs="宋体"/>
        </w:rPr>
      </w:pPr>
      <w:r>
        <w:rPr>
          <w:rFonts w:hint="eastAsia" w:hAnsi="宋体" w:cs="宋体"/>
          <w:spacing w:val="4"/>
        </w:rPr>
        <w:t>法定代表人或被授权人：（签字或盖章）</w:t>
      </w:r>
    </w:p>
    <w:p w14:paraId="64EAF2BD">
      <w:pPr>
        <w:spacing w:line="560" w:lineRule="exact"/>
        <w:ind w:right="617" w:rightChars="257" w:firstLine="2400" w:firstLineChars="1000"/>
        <w:rPr>
          <w:rFonts w:hint="eastAsia" w:hAnsi="宋体" w:cs="宋体"/>
        </w:rPr>
      </w:pPr>
      <w:r>
        <w:rPr>
          <w:rFonts w:hint="eastAsia" w:hAnsi="宋体" w:cs="宋体"/>
        </w:rPr>
        <w:t>日期：</w:t>
      </w:r>
    </w:p>
    <w:p w14:paraId="473CCB21">
      <w:pPr>
        <w:pStyle w:val="13"/>
        <w:ind w:firstLine="640"/>
        <w:rPr>
          <w:rFonts w:hint="eastAsia" w:ascii="宋体" w:hAnsi="宋体" w:cs="宋体"/>
          <w:sz w:val="32"/>
        </w:rPr>
      </w:pPr>
    </w:p>
    <w:p w14:paraId="5944DCE0">
      <w:pPr>
        <w:pStyle w:val="13"/>
        <w:ind w:firstLine="640"/>
        <w:rPr>
          <w:rFonts w:hint="eastAsia" w:ascii="宋体" w:hAnsi="宋体" w:cs="宋体"/>
          <w:sz w:val="32"/>
        </w:rPr>
      </w:pPr>
    </w:p>
    <w:p w14:paraId="3B8A80EE">
      <w:pPr>
        <w:pStyle w:val="13"/>
        <w:ind w:firstLine="640"/>
        <w:rPr>
          <w:rFonts w:hint="eastAsia" w:ascii="宋体" w:hAnsi="宋体" w:cs="宋体"/>
          <w:sz w:val="32"/>
        </w:rPr>
      </w:pPr>
    </w:p>
    <w:p w14:paraId="1DD2ACFF">
      <w:pPr>
        <w:pStyle w:val="13"/>
        <w:ind w:firstLine="640"/>
        <w:rPr>
          <w:rFonts w:hint="eastAsia" w:ascii="宋体" w:hAnsi="宋体" w:cs="宋体"/>
          <w:sz w:val="32"/>
        </w:rPr>
      </w:pPr>
    </w:p>
    <w:p w14:paraId="7C184AEF">
      <w:pPr>
        <w:pStyle w:val="13"/>
        <w:ind w:firstLine="640"/>
        <w:rPr>
          <w:rFonts w:hint="eastAsia" w:ascii="宋体" w:hAnsi="宋体" w:cs="宋体"/>
          <w:sz w:val="32"/>
        </w:rPr>
      </w:pPr>
    </w:p>
    <w:p w14:paraId="5E23729E">
      <w:pPr>
        <w:pStyle w:val="13"/>
        <w:ind w:firstLine="640"/>
        <w:rPr>
          <w:rFonts w:hint="eastAsia" w:ascii="宋体" w:hAnsi="宋体" w:cs="宋体"/>
          <w:sz w:val="32"/>
        </w:rPr>
      </w:pPr>
    </w:p>
    <w:p w14:paraId="2E135A14">
      <w:pPr>
        <w:pStyle w:val="3"/>
        <w:keepLines w:val="0"/>
        <w:widowControl w:val="0"/>
        <w:spacing w:before="240"/>
        <w:jc w:val="center"/>
        <w:rPr>
          <w:rFonts w:hint="eastAsia" w:ascii="宋体" w:hAnsi="宋体" w:cs="宋体"/>
          <w:sz w:val="32"/>
        </w:rPr>
      </w:pPr>
      <w:r>
        <w:rPr>
          <w:rFonts w:hint="eastAsia" w:ascii="宋体" w:hAnsi="宋体" w:cs="宋体"/>
          <w:sz w:val="32"/>
        </w:rPr>
        <w:br w:type="page"/>
      </w:r>
      <w:r>
        <w:rPr>
          <w:rFonts w:hint="eastAsia" w:ascii="宋体" w:hAnsi="宋体" w:cs="宋体"/>
          <w:sz w:val="32"/>
        </w:rPr>
        <w:t>四、</w:t>
      </w:r>
      <w:bookmarkEnd w:id="85"/>
      <w:bookmarkEnd w:id="86"/>
      <w:r>
        <w:rPr>
          <w:rFonts w:hint="eastAsia" w:ascii="宋体" w:hAnsi="宋体" w:cs="宋体"/>
          <w:sz w:val="32"/>
        </w:rPr>
        <w:t>供应商概况</w:t>
      </w:r>
    </w:p>
    <w:p w14:paraId="72B85985">
      <w:pPr>
        <w:pStyle w:val="5"/>
        <w:jc w:val="center"/>
        <w:rPr>
          <w:rFonts w:hint="eastAsia" w:ascii="宋体" w:hAnsi="宋体" w:cs="宋体"/>
          <w:b/>
          <w:sz w:val="28"/>
          <w:szCs w:val="20"/>
        </w:rPr>
      </w:pPr>
      <w:r>
        <w:rPr>
          <w:rFonts w:hint="eastAsia" w:ascii="宋体" w:hAnsi="宋体" w:cs="宋体"/>
          <w:b/>
          <w:sz w:val="28"/>
          <w:szCs w:val="20"/>
        </w:rPr>
        <w:t>1、供应商基本情况表</w:t>
      </w:r>
    </w:p>
    <w:p w14:paraId="545C4ABF">
      <w:pPr>
        <w:rPr>
          <w:rFonts w:hint="eastAsia" w:hAnsi="宋体" w:cs="宋体"/>
        </w:rPr>
      </w:pPr>
      <w:r>
        <w:rPr>
          <w:rFonts w:hint="eastAsia" w:hAnsi="宋体" w:cs="宋体"/>
        </w:rPr>
        <w:t>项目名称：</w:t>
      </w:r>
    </w:p>
    <w:p w14:paraId="06C468FF">
      <w:pPr>
        <w:rPr>
          <w:rFonts w:hint="eastAsia" w:hAnsi="宋体" w:cs="宋体"/>
          <w:b/>
          <w:bCs/>
          <w:kern w:val="44"/>
          <w:sz w:val="32"/>
          <w:szCs w:val="44"/>
        </w:rPr>
      </w:pPr>
      <w:r>
        <w:rPr>
          <w:rFonts w:hint="eastAsia" w:hAnsi="宋体" w:cs="宋体"/>
        </w:rPr>
        <w:t>项目编号：</w:t>
      </w:r>
    </w:p>
    <w:p w14:paraId="191D7EEF">
      <w:pPr>
        <w:autoSpaceDE w:val="0"/>
        <w:autoSpaceDN w:val="0"/>
        <w:adjustRightInd w:val="0"/>
        <w:snapToGrid w:val="0"/>
        <w:spacing w:line="360" w:lineRule="auto"/>
        <w:rPr>
          <w:rFonts w:hint="eastAsia" w:hAnsi="宋体" w:cs="宋体"/>
          <w:b/>
        </w:rPr>
      </w:pPr>
    </w:p>
    <w:tbl>
      <w:tblPr>
        <w:tblStyle w:val="48"/>
        <w:tblpPr w:leftFromText="180" w:rightFromText="180" w:vertAnchor="text" w:horzAnchor="page" w:tblpX="1747" w:tblpY="110"/>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988"/>
        <w:gridCol w:w="2340"/>
        <w:gridCol w:w="1440"/>
        <w:gridCol w:w="1754"/>
      </w:tblGrid>
      <w:tr w14:paraId="375649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vAlign w:val="center"/>
          </w:tcPr>
          <w:p w14:paraId="34868762">
            <w:pPr>
              <w:rPr>
                <w:rFonts w:hint="eastAsia" w:hAnsi="宋体" w:cs="宋体"/>
                <w:color w:val="000000"/>
                <w:spacing w:val="14"/>
              </w:rPr>
            </w:pPr>
            <w:r>
              <w:rPr>
                <w:rFonts w:hint="eastAsia" w:hAnsi="宋体" w:cs="宋体"/>
                <w:color w:val="000000"/>
                <w:spacing w:val="14"/>
              </w:rPr>
              <w:t>供应商全称</w:t>
            </w:r>
          </w:p>
        </w:tc>
        <w:tc>
          <w:tcPr>
            <w:tcW w:w="5534" w:type="dxa"/>
            <w:gridSpan w:val="3"/>
            <w:tcBorders>
              <w:top w:val="single" w:color="auto" w:sz="4" w:space="0"/>
              <w:left w:val="single" w:color="auto" w:sz="4" w:space="0"/>
              <w:bottom w:val="single" w:color="auto" w:sz="4" w:space="0"/>
              <w:right w:val="single" w:color="auto" w:sz="4" w:space="0"/>
            </w:tcBorders>
            <w:vAlign w:val="center"/>
          </w:tcPr>
          <w:p w14:paraId="6928465B">
            <w:pPr>
              <w:rPr>
                <w:rFonts w:hint="eastAsia" w:hAnsi="宋体" w:cs="宋体"/>
                <w:color w:val="000000"/>
                <w:spacing w:val="14"/>
              </w:rPr>
            </w:pPr>
          </w:p>
        </w:tc>
      </w:tr>
      <w:tr w14:paraId="308DD3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vAlign w:val="center"/>
          </w:tcPr>
          <w:p w14:paraId="792E0FD6">
            <w:pPr>
              <w:rPr>
                <w:rFonts w:hint="eastAsia" w:hAnsi="宋体" w:cs="宋体"/>
                <w:color w:val="000000"/>
                <w:spacing w:val="14"/>
              </w:rPr>
            </w:pPr>
            <w:r>
              <w:rPr>
                <w:rFonts w:hint="eastAsia" w:hAnsi="宋体" w:cs="宋体"/>
                <w:color w:val="000000"/>
                <w:spacing w:val="14"/>
              </w:rPr>
              <w:t>主要业务范围</w:t>
            </w:r>
          </w:p>
        </w:tc>
        <w:tc>
          <w:tcPr>
            <w:tcW w:w="5534" w:type="dxa"/>
            <w:gridSpan w:val="3"/>
            <w:tcBorders>
              <w:top w:val="single" w:color="auto" w:sz="4" w:space="0"/>
              <w:left w:val="single" w:color="auto" w:sz="4" w:space="0"/>
              <w:bottom w:val="single" w:color="auto" w:sz="4" w:space="0"/>
              <w:right w:val="single" w:color="auto" w:sz="4" w:space="0"/>
            </w:tcBorders>
            <w:vAlign w:val="center"/>
          </w:tcPr>
          <w:p w14:paraId="3DBC5FB5">
            <w:pPr>
              <w:rPr>
                <w:rFonts w:hint="eastAsia" w:hAnsi="宋体" w:cs="宋体"/>
                <w:color w:val="000000"/>
                <w:spacing w:val="14"/>
              </w:rPr>
            </w:pPr>
          </w:p>
        </w:tc>
      </w:tr>
      <w:tr w14:paraId="7FEF0C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vAlign w:val="center"/>
          </w:tcPr>
          <w:p w14:paraId="6FE84CDD">
            <w:pPr>
              <w:rPr>
                <w:rFonts w:hint="eastAsia" w:hAnsi="宋体" w:cs="宋体"/>
                <w:color w:val="000000"/>
                <w:spacing w:val="14"/>
              </w:rPr>
            </w:pPr>
            <w:r>
              <w:rPr>
                <w:rFonts w:hint="eastAsia" w:hAnsi="宋体" w:cs="宋体"/>
                <w:color w:val="000000"/>
                <w:spacing w:val="14"/>
              </w:rPr>
              <w:t>法定代表人名称</w:t>
            </w:r>
          </w:p>
        </w:tc>
        <w:tc>
          <w:tcPr>
            <w:tcW w:w="2340" w:type="dxa"/>
            <w:tcBorders>
              <w:top w:val="single" w:color="auto" w:sz="4" w:space="0"/>
              <w:left w:val="single" w:color="auto" w:sz="4" w:space="0"/>
              <w:bottom w:val="single" w:color="auto" w:sz="4" w:space="0"/>
              <w:right w:val="single" w:color="auto" w:sz="4" w:space="0"/>
            </w:tcBorders>
            <w:vAlign w:val="center"/>
          </w:tcPr>
          <w:p w14:paraId="205E7EF8">
            <w:pPr>
              <w:rPr>
                <w:rFonts w:hint="eastAsia" w:hAnsi="宋体" w:cs="宋体"/>
                <w:color w:val="000000"/>
                <w:spacing w:val="14"/>
              </w:rPr>
            </w:pPr>
          </w:p>
        </w:tc>
        <w:tc>
          <w:tcPr>
            <w:tcW w:w="1440" w:type="dxa"/>
            <w:tcBorders>
              <w:top w:val="single" w:color="auto" w:sz="4" w:space="0"/>
              <w:left w:val="single" w:color="auto" w:sz="4" w:space="0"/>
              <w:bottom w:val="single" w:color="auto" w:sz="4" w:space="0"/>
              <w:right w:val="single" w:color="auto" w:sz="4" w:space="0"/>
            </w:tcBorders>
            <w:vAlign w:val="center"/>
          </w:tcPr>
          <w:p w14:paraId="58B1A13E">
            <w:pPr>
              <w:rPr>
                <w:rFonts w:hint="eastAsia" w:hAnsi="宋体" w:cs="宋体"/>
                <w:color w:val="000000"/>
                <w:spacing w:val="14"/>
              </w:rPr>
            </w:pPr>
            <w:r>
              <w:rPr>
                <w:rFonts w:hint="eastAsia" w:hAnsi="宋体" w:cs="宋体"/>
                <w:color w:val="000000"/>
                <w:spacing w:val="14"/>
              </w:rPr>
              <w:t>职务</w:t>
            </w:r>
          </w:p>
        </w:tc>
        <w:tc>
          <w:tcPr>
            <w:tcW w:w="1754" w:type="dxa"/>
            <w:tcBorders>
              <w:top w:val="single" w:color="auto" w:sz="4" w:space="0"/>
              <w:left w:val="single" w:color="auto" w:sz="4" w:space="0"/>
              <w:bottom w:val="single" w:color="auto" w:sz="4" w:space="0"/>
              <w:right w:val="single" w:color="auto" w:sz="4" w:space="0"/>
            </w:tcBorders>
            <w:vAlign w:val="center"/>
          </w:tcPr>
          <w:p w14:paraId="1D21E851">
            <w:pPr>
              <w:rPr>
                <w:rFonts w:hint="eastAsia" w:hAnsi="宋体" w:cs="宋体"/>
                <w:color w:val="000000"/>
                <w:spacing w:val="14"/>
              </w:rPr>
            </w:pPr>
          </w:p>
        </w:tc>
      </w:tr>
      <w:tr w14:paraId="162C9F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vAlign w:val="center"/>
          </w:tcPr>
          <w:p w14:paraId="743161AB">
            <w:pPr>
              <w:rPr>
                <w:rFonts w:hint="eastAsia" w:hAnsi="宋体" w:cs="宋体"/>
                <w:color w:val="000000"/>
                <w:spacing w:val="14"/>
              </w:rPr>
            </w:pPr>
            <w:r>
              <w:rPr>
                <w:rFonts w:hint="eastAsia" w:hAnsi="宋体" w:cs="宋体"/>
                <w:color w:val="000000"/>
                <w:spacing w:val="14"/>
              </w:rPr>
              <w:t>地址</w:t>
            </w:r>
          </w:p>
        </w:tc>
        <w:tc>
          <w:tcPr>
            <w:tcW w:w="2340" w:type="dxa"/>
            <w:tcBorders>
              <w:top w:val="single" w:color="auto" w:sz="4" w:space="0"/>
              <w:left w:val="single" w:color="auto" w:sz="4" w:space="0"/>
              <w:bottom w:val="single" w:color="auto" w:sz="4" w:space="0"/>
              <w:right w:val="single" w:color="auto" w:sz="4" w:space="0"/>
            </w:tcBorders>
            <w:vAlign w:val="center"/>
          </w:tcPr>
          <w:p w14:paraId="28A129A4">
            <w:pPr>
              <w:rPr>
                <w:rFonts w:hint="eastAsia" w:hAnsi="宋体" w:cs="宋体"/>
                <w:color w:val="000000"/>
                <w:spacing w:val="14"/>
              </w:rPr>
            </w:pPr>
          </w:p>
        </w:tc>
        <w:tc>
          <w:tcPr>
            <w:tcW w:w="1440" w:type="dxa"/>
            <w:tcBorders>
              <w:top w:val="single" w:color="auto" w:sz="4" w:space="0"/>
              <w:left w:val="single" w:color="auto" w:sz="4" w:space="0"/>
              <w:bottom w:val="single" w:color="auto" w:sz="4" w:space="0"/>
              <w:right w:val="single" w:color="auto" w:sz="4" w:space="0"/>
            </w:tcBorders>
            <w:vAlign w:val="center"/>
          </w:tcPr>
          <w:p w14:paraId="626845A7">
            <w:pPr>
              <w:rPr>
                <w:rFonts w:hint="eastAsia" w:hAnsi="宋体" w:cs="宋体"/>
                <w:color w:val="000000"/>
                <w:spacing w:val="14"/>
              </w:rPr>
            </w:pPr>
            <w:r>
              <w:rPr>
                <w:rFonts w:hint="eastAsia" w:hAnsi="宋体" w:cs="宋体"/>
                <w:color w:val="000000"/>
                <w:spacing w:val="14"/>
              </w:rPr>
              <w:t>邮政编码</w:t>
            </w:r>
          </w:p>
        </w:tc>
        <w:tc>
          <w:tcPr>
            <w:tcW w:w="1754" w:type="dxa"/>
            <w:tcBorders>
              <w:top w:val="single" w:color="auto" w:sz="4" w:space="0"/>
              <w:left w:val="single" w:color="auto" w:sz="4" w:space="0"/>
              <w:bottom w:val="single" w:color="auto" w:sz="4" w:space="0"/>
              <w:right w:val="single" w:color="auto" w:sz="4" w:space="0"/>
            </w:tcBorders>
            <w:vAlign w:val="center"/>
          </w:tcPr>
          <w:p w14:paraId="26FA75B8">
            <w:pPr>
              <w:rPr>
                <w:rFonts w:hint="eastAsia" w:hAnsi="宋体" w:cs="宋体"/>
                <w:color w:val="000000"/>
                <w:spacing w:val="14"/>
              </w:rPr>
            </w:pPr>
          </w:p>
        </w:tc>
      </w:tr>
      <w:tr w14:paraId="276898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vAlign w:val="center"/>
          </w:tcPr>
          <w:p w14:paraId="31EBC213">
            <w:pPr>
              <w:rPr>
                <w:rFonts w:hint="eastAsia" w:hAnsi="宋体" w:cs="宋体"/>
                <w:color w:val="000000"/>
                <w:spacing w:val="14"/>
              </w:rPr>
            </w:pPr>
            <w:r>
              <w:rPr>
                <w:rFonts w:hint="eastAsia" w:hAnsi="宋体" w:cs="宋体"/>
                <w:color w:val="000000"/>
                <w:spacing w:val="14"/>
              </w:rPr>
              <w:t>电话</w:t>
            </w:r>
          </w:p>
        </w:tc>
        <w:tc>
          <w:tcPr>
            <w:tcW w:w="2340" w:type="dxa"/>
            <w:tcBorders>
              <w:top w:val="single" w:color="auto" w:sz="4" w:space="0"/>
              <w:left w:val="single" w:color="auto" w:sz="4" w:space="0"/>
              <w:bottom w:val="single" w:color="auto" w:sz="4" w:space="0"/>
              <w:right w:val="single" w:color="auto" w:sz="4" w:space="0"/>
            </w:tcBorders>
            <w:vAlign w:val="center"/>
          </w:tcPr>
          <w:p w14:paraId="727A1D32">
            <w:pPr>
              <w:rPr>
                <w:rFonts w:hint="eastAsia" w:hAnsi="宋体" w:cs="宋体"/>
                <w:color w:val="000000"/>
                <w:spacing w:val="14"/>
              </w:rPr>
            </w:pPr>
          </w:p>
        </w:tc>
        <w:tc>
          <w:tcPr>
            <w:tcW w:w="1440" w:type="dxa"/>
            <w:tcBorders>
              <w:top w:val="single" w:color="auto" w:sz="4" w:space="0"/>
              <w:left w:val="single" w:color="auto" w:sz="4" w:space="0"/>
              <w:bottom w:val="single" w:color="auto" w:sz="4" w:space="0"/>
              <w:right w:val="single" w:color="auto" w:sz="4" w:space="0"/>
            </w:tcBorders>
            <w:vAlign w:val="center"/>
          </w:tcPr>
          <w:p w14:paraId="6B537D09">
            <w:pPr>
              <w:rPr>
                <w:rFonts w:hint="eastAsia" w:hAnsi="宋体" w:cs="宋体"/>
                <w:color w:val="000000"/>
                <w:spacing w:val="14"/>
              </w:rPr>
            </w:pPr>
            <w:r>
              <w:rPr>
                <w:rFonts w:hint="eastAsia" w:hAnsi="宋体" w:cs="宋体"/>
                <w:color w:val="000000"/>
                <w:spacing w:val="14"/>
              </w:rPr>
              <w:t>传真</w:t>
            </w:r>
          </w:p>
        </w:tc>
        <w:tc>
          <w:tcPr>
            <w:tcW w:w="1754" w:type="dxa"/>
            <w:tcBorders>
              <w:top w:val="single" w:color="auto" w:sz="4" w:space="0"/>
              <w:left w:val="single" w:color="auto" w:sz="4" w:space="0"/>
              <w:bottom w:val="single" w:color="auto" w:sz="4" w:space="0"/>
              <w:right w:val="single" w:color="auto" w:sz="4" w:space="0"/>
            </w:tcBorders>
            <w:vAlign w:val="center"/>
          </w:tcPr>
          <w:p w14:paraId="2F232A0C">
            <w:pPr>
              <w:rPr>
                <w:rFonts w:hint="eastAsia" w:hAnsi="宋体" w:cs="宋体"/>
                <w:color w:val="000000"/>
                <w:spacing w:val="14"/>
              </w:rPr>
            </w:pPr>
          </w:p>
        </w:tc>
      </w:tr>
      <w:tr w14:paraId="326D5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vAlign w:val="center"/>
          </w:tcPr>
          <w:p w14:paraId="7AA12B7A">
            <w:pPr>
              <w:rPr>
                <w:rFonts w:hint="eastAsia" w:hAnsi="宋体" w:cs="宋体"/>
                <w:color w:val="000000"/>
                <w:spacing w:val="14"/>
              </w:rPr>
            </w:pPr>
            <w:r>
              <w:rPr>
                <w:rFonts w:hint="eastAsia" w:hAnsi="宋体" w:cs="宋体"/>
                <w:color w:val="000000"/>
                <w:spacing w:val="14"/>
              </w:rPr>
              <w:t>成立日期</w:t>
            </w:r>
          </w:p>
        </w:tc>
        <w:tc>
          <w:tcPr>
            <w:tcW w:w="2340" w:type="dxa"/>
            <w:tcBorders>
              <w:top w:val="single" w:color="auto" w:sz="4" w:space="0"/>
              <w:left w:val="single" w:color="auto" w:sz="4" w:space="0"/>
              <w:bottom w:val="single" w:color="auto" w:sz="4" w:space="0"/>
              <w:right w:val="single" w:color="auto" w:sz="4" w:space="0"/>
            </w:tcBorders>
            <w:vAlign w:val="center"/>
          </w:tcPr>
          <w:p w14:paraId="3F0D739B">
            <w:pPr>
              <w:rPr>
                <w:rFonts w:hint="eastAsia" w:hAnsi="宋体" w:cs="宋体"/>
                <w:color w:val="000000"/>
                <w:spacing w:val="14"/>
              </w:rPr>
            </w:pPr>
          </w:p>
        </w:tc>
        <w:tc>
          <w:tcPr>
            <w:tcW w:w="1440" w:type="dxa"/>
            <w:tcBorders>
              <w:top w:val="single" w:color="auto" w:sz="4" w:space="0"/>
              <w:left w:val="single" w:color="auto" w:sz="4" w:space="0"/>
              <w:bottom w:val="single" w:color="auto" w:sz="4" w:space="0"/>
              <w:right w:val="single" w:color="auto" w:sz="4" w:space="0"/>
            </w:tcBorders>
            <w:vAlign w:val="center"/>
          </w:tcPr>
          <w:p w14:paraId="16E1FB11">
            <w:pPr>
              <w:rPr>
                <w:rFonts w:hint="eastAsia" w:hAnsi="宋体" w:cs="宋体"/>
                <w:color w:val="000000"/>
                <w:spacing w:val="14"/>
              </w:rPr>
            </w:pPr>
            <w:r>
              <w:rPr>
                <w:rFonts w:hint="eastAsia" w:hAnsi="宋体" w:cs="宋体"/>
                <w:color w:val="000000"/>
                <w:spacing w:val="14"/>
              </w:rPr>
              <w:t>现有职</w:t>
            </w:r>
          </w:p>
          <w:p w14:paraId="0F059B17">
            <w:pPr>
              <w:rPr>
                <w:rFonts w:hint="eastAsia" w:hAnsi="宋体" w:cs="宋体"/>
                <w:color w:val="000000"/>
                <w:spacing w:val="14"/>
              </w:rPr>
            </w:pPr>
            <w:r>
              <w:rPr>
                <w:rFonts w:hint="eastAsia" w:hAnsi="宋体" w:cs="宋体"/>
                <w:color w:val="000000"/>
                <w:spacing w:val="14"/>
              </w:rPr>
              <w:t>工人数</w:t>
            </w:r>
          </w:p>
        </w:tc>
        <w:tc>
          <w:tcPr>
            <w:tcW w:w="1754" w:type="dxa"/>
            <w:tcBorders>
              <w:top w:val="single" w:color="auto" w:sz="4" w:space="0"/>
              <w:left w:val="single" w:color="auto" w:sz="4" w:space="0"/>
              <w:bottom w:val="single" w:color="auto" w:sz="4" w:space="0"/>
              <w:right w:val="single" w:color="auto" w:sz="4" w:space="0"/>
            </w:tcBorders>
            <w:vAlign w:val="center"/>
          </w:tcPr>
          <w:p w14:paraId="43A84026">
            <w:pPr>
              <w:rPr>
                <w:rFonts w:hint="eastAsia" w:hAnsi="宋体" w:cs="宋体"/>
                <w:color w:val="000000"/>
                <w:spacing w:val="14"/>
              </w:rPr>
            </w:pPr>
          </w:p>
        </w:tc>
      </w:tr>
      <w:tr w14:paraId="7E796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64" w:hRule="atLeast"/>
        </w:trPr>
        <w:tc>
          <w:tcPr>
            <w:tcW w:w="8522" w:type="dxa"/>
            <w:gridSpan w:val="4"/>
            <w:tcBorders>
              <w:top w:val="single" w:color="auto" w:sz="4" w:space="0"/>
              <w:left w:val="single" w:color="auto" w:sz="4" w:space="0"/>
              <w:bottom w:val="single" w:color="auto" w:sz="4" w:space="0"/>
              <w:right w:val="single" w:color="auto" w:sz="4" w:space="0"/>
            </w:tcBorders>
            <w:vAlign w:val="top"/>
          </w:tcPr>
          <w:p w14:paraId="71E7243A">
            <w:pPr>
              <w:spacing w:before="120" w:line="360" w:lineRule="auto"/>
              <w:ind w:firstLine="480" w:firstLineChars="200"/>
              <w:rPr>
                <w:rFonts w:hint="eastAsia" w:hAnsi="宋体" w:cs="宋体"/>
              </w:rPr>
            </w:pPr>
            <w:r>
              <w:rPr>
                <w:rFonts w:hint="eastAsia" w:hAnsi="宋体" w:cs="宋体"/>
              </w:rPr>
              <w:t>企业简介：</w:t>
            </w:r>
          </w:p>
          <w:p w14:paraId="53AE18A8">
            <w:pPr>
              <w:spacing w:line="360" w:lineRule="auto"/>
              <w:ind w:firstLine="480" w:firstLineChars="200"/>
              <w:rPr>
                <w:rFonts w:hint="eastAsia" w:hAnsi="宋体" w:cs="宋体"/>
              </w:rPr>
            </w:pPr>
          </w:p>
          <w:p w14:paraId="359774D9">
            <w:pPr>
              <w:spacing w:line="360" w:lineRule="auto"/>
              <w:ind w:firstLine="480" w:firstLineChars="200"/>
              <w:rPr>
                <w:rFonts w:hint="eastAsia" w:hAnsi="宋体" w:cs="宋体"/>
                <w:color w:val="000000"/>
              </w:rPr>
            </w:pPr>
          </w:p>
          <w:p w14:paraId="145C52ED">
            <w:pPr>
              <w:spacing w:line="360" w:lineRule="auto"/>
              <w:ind w:firstLine="536" w:firstLineChars="200"/>
              <w:rPr>
                <w:rFonts w:hint="eastAsia" w:hAnsi="宋体" w:cs="宋体"/>
                <w:color w:val="000000"/>
                <w:spacing w:val="14"/>
              </w:rPr>
            </w:pPr>
          </w:p>
          <w:p w14:paraId="76078AFC">
            <w:pPr>
              <w:spacing w:line="360" w:lineRule="auto"/>
              <w:ind w:firstLine="536" w:firstLineChars="200"/>
              <w:rPr>
                <w:rFonts w:hint="eastAsia" w:hAnsi="宋体" w:cs="宋体"/>
                <w:color w:val="000000"/>
                <w:spacing w:val="14"/>
              </w:rPr>
            </w:pPr>
          </w:p>
          <w:p w14:paraId="48CFBAEE">
            <w:pPr>
              <w:spacing w:line="360" w:lineRule="auto"/>
              <w:ind w:firstLine="536" w:firstLineChars="200"/>
              <w:rPr>
                <w:rFonts w:hint="eastAsia" w:hAnsi="宋体" w:cs="宋体"/>
                <w:color w:val="000000"/>
                <w:spacing w:val="14"/>
              </w:rPr>
            </w:pPr>
          </w:p>
          <w:p w14:paraId="2AB7C2DF">
            <w:pPr>
              <w:spacing w:line="360" w:lineRule="auto"/>
              <w:ind w:firstLine="536" w:firstLineChars="200"/>
              <w:rPr>
                <w:rFonts w:hint="eastAsia" w:hAnsi="宋体" w:cs="宋体"/>
                <w:color w:val="000000"/>
                <w:spacing w:val="14"/>
              </w:rPr>
            </w:pPr>
          </w:p>
          <w:p w14:paraId="0D7FECCF">
            <w:pPr>
              <w:spacing w:line="360" w:lineRule="auto"/>
              <w:ind w:firstLine="536" w:firstLineChars="200"/>
              <w:rPr>
                <w:rFonts w:hint="eastAsia" w:hAnsi="宋体" w:cs="宋体"/>
                <w:color w:val="000000"/>
                <w:spacing w:val="14"/>
              </w:rPr>
            </w:pPr>
          </w:p>
          <w:p w14:paraId="6F36083E">
            <w:pPr>
              <w:spacing w:line="360" w:lineRule="auto"/>
              <w:ind w:firstLine="536" w:firstLineChars="200"/>
              <w:rPr>
                <w:rFonts w:hint="eastAsia" w:hAnsi="宋体" w:cs="宋体"/>
                <w:color w:val="000000"/>
                <w:spacing w:val="14"/>
              </w:rPr>
            </w:pPr>
          </w:p>
          <w:p w14:paraId="410FDC4C">
            <w:pPr>
              <w:spacing w:line="360" w:lineRule="auto"/>
              <w:ind w:firstLine="536" w:firstLineChars="200"/>
              <w:rPr>
                <w:rFonts w:hint="eastAsia" w:hAnsi="宋体" w:cs="宋体"/>
                <w:color w:val="000000"/>
                <w:spacing w:val="14"/>
              </w:rPr>
            </w:pPr>
          </w:p>
        </w:tc>
      </w:tr>
    </w:tbl>
    <w:p w14:paraId="4628424A">
      <w:pPr>
        <w:autoSpaceDE w:val="0"/>
        <w:autoSpaceDN w:val="0"/>
        <w:adjustRightInd w:val="0"/>
        <w:snapToGrid w:val="0"/>
        <w:spacing w:line="360" w:lineRule="auto"/>
        <w:ind w:firstLine="720" w:firstLineChars="300"/>
        <w:rPr>
          <w:rFonts w:hint="eastAsia" w:hAnsi="宋体" w:cs="宋体"/>
          <w:color w:val="000000"/>
        </w:rPr>
      </w:pPr>
    </w:p>
    <w:p w14:paraId="58E7655C">
      <w:pPr>
        <w:autoSpaceDE w:val="0"/>
        <w:autoSpaceDN w:val="0"/>
        <w:adjustRightInd w:val="0"/>
        <w:snapToGrid w:val="0"/>
        <w:spacing w:line="360" w:lineRule="auto"/>
        <w:ind w:firstLine="720" w:firstLineChars="300"/>
        <w:rPr>
          <w:rFonts w:hint="eastAsia" w:hAnsi="宋体" w:cs="宋体"/>
          <w:color w:val="000000"/>
        </w:rPr>
      </w:pPr>
    </w:p>
    <w:p w14:paraId="65ADFE75">
      <w:pPr>
        <w:autoSpaceDE w:val="0"/>
        <w:autoSpaceDN w:val="0"/>
        <w:adjustRightInd w:val="0"/>
        <w:snapToGrid w:val="0"/>
        <w:spacing w:line="360" w:lineRule="auto"/>
        <w:ind w:firstLine="720" w:firstLineChars="300"/>
        <w:rPr>
          <w:rFonts w:hint="eastAsia" w:hAnsi="宋体" w:cs="宋体"/>
          <w:color w:val="000000"/>
        </w:rPr>
      </w:pPr>
      <w:r>
        <w:rPr>
          <w:rFonts w:hint="eastAsia" w:hAnsi="宋体" w:cs="宋体"/>
          <w:color w:val="000000"/>
        </w:rPr>
        <w:t>供应商：</w:t>
      </w:r>
      <w:r>
        <w:rPr>
          <w:rFonts w:hint="eastAsia" w:hAnsi="宋体" w:cs="宋体"/>
          <w:color w:val="000000"/>
          <w:spacing w:val="14"/>
          <w:u w:val="single"/>
        </w:rPr>
        <w:t>（单位全称）（盖章）</w:t>
      </w:r>
    </w:p>
    <w:p w14:paraId="36B2E8AF">
      <w:pPr>
        <w:autoSpaceDE w:val="0"/>
        <w:autoSpaceDN w:val="0"/>
        <w:adjustRightInd w:val="0"/>
        <w:snapToGrid w:val="0"/>
        <w:spacing w:after="100" w:afterAutospacing="1" w:line="360" w:lineRule="auto"/>
        <w:ind w:firstLine="720" w:firstLineChars="300"/>
        <w:rPr>
          <w:rFonts w:hint="eastAsia" w:hAnsi="宋体" w:cs="宋体"/>
        </w:rPr>
      </w:pPr>
      <w:r>
        <w:rPr>
          <w:rFonts w:hint="eastAsia" w:hAnsi="宋体" w:cs="宋体"/>
          <w:color w:val="000000"/>
        </w:rPr>
        <w:t>日期：年月日</w:t>
      </w:r>
      <w:r>
        <w:rPr>
          <w:rFonts w:hint="eastAsia" w:hAnsi="宋体" w:cs="宋体"/>
          <w:b/>
        </w:rPr>
        <w:br w:type="page"/>
      </w:r>
      <w:r>
        <w:rPr>
          <w:rFonts w:hint="eastAsia" w:hAnsi="宋体" w:cs="宋体"/>
        </w:rPr>
        <w:t>附表1</w:t>
      </w:r>
    </w:p>
    <w:p w14:paraId="68C4CF00">
      <w:pPr>
        <w:jc w:val="center"/>
        <w:rPr>
          <w:rFonts w:hint="eastAsia" w:hAnsi="宋体" w:cs="宋体"/>
          <w:b/>
          <w:bCs/>
          <w:kern w:val="44"/>
        </w:rPr>
      </w:pPr>
      <w:r>
        <w:rPr>
          <w:rFonts w:hint="eastAsia" w:hAnsi="宋体" w:cs="宋体"/>
          <w:b/>
          <w:bCs/>
          <w:kern w:val="44"/>
        </w:rPr>
        <w:t>供应商近年来完成与该项目同类业绩情况</w:t>
      </w:r>
    </w:p>
    <w:tbl>
      <w:tblPr>
        <w:tblStyle w:val="48"/>
        <w:tblpPr w:leftFromText="180" w:rightFromText="180" w:vertAnchor="text" w:horzAnchor="page" w:tblpX="1724" w:tblpY="266"/>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68"/>
        <w:gridCol w:w="6254"/>
      </w:tblGrid>
      <w:tr w14:paraId="562CBB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2268" w:type="dxa"/>
            <w:tcBorders>
              <w:top w:val="single" w:color="auto" w:sz="4" w:space="0"/>
              <w:left w:val="single" w:color="auto" w:sz="4" w:space="0"/>
              <w:bottom w:val="single" w:color="auto" w:sz="4" w:space="0"/>
              <w:right w:val="single" w:color="auto" w:sz="4" w:space="0"/>
            </w:tcBorders>
            <w:vAlign w:val="center"/>
          </w:tcPr>
          <w:p w14:paraId="2535580B">
            <w:pPr>
              <w:jc w:val="center"/>
              <w:rPr>
                <w:rFonts w:hint="eastAsia" w:hAnsi="宋体" w:cs="宋体"/>
                <w:szCs w:val="24"/>
              </w:rPr>
            </w:pPr>
            <w:r>
              <w:rPr>
                <w:rFonts w:hint="eastAsia" w:hAnsi="宋体" w:cs="宋体"/>
                <w:szCs w:val="24"/>
              </w:rPr>
              <w:t>委托单位</w:t>
            </w:r>
          </w:p>
        </w:tc>
        <w:tc>
          <w:tcPr>
            <w:tcW w:w="6254" w:type="dxa"/>
            <w:tcBorders>
              <w:top w:val="single" w:color="auto" w:sz="4" w:space="0"/>
              <w:left w:val="single" w:color="auto" w:sz="4" w:space="0"/>
              <w:bottom w:val="single" w:color="auto" w:sz="4" w:space="0"/>
              <w:right w:val="single" w:color="auto" w:sz="4" w:space="0"/>
            </w:tcBorders>
            <w:vAlign w:val="center"/>
          </w:tcPr>
          <w:p w14:paraId="66858F0C">
            <w:pPr>
              <w:jc w:val="center"/>
              <w:rPr>
                <w:rFonts w:hint="eastAsia" w:hAnsi="宋体" w:cs="宋体"/>
                <w:szCs w:val="24"/>
              </w:rPr>
            </w:pPr>
          </w:p>
        </w:tc>
      </w:tr>
      <w:tr w14:paraId="5412C4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2268" w:type="dxa"/>
            <w:tcBorders>
              <w:top w:val="single" w:color="auto" w:sz="4" w:space="0"/>
              <w:left w:val="single" w:color="auto" w:sz="4" w:space="0"/>
              <w:bottom w:val="single" w:color="auto" w:sz="4" w:space="0"/>
              <w:right w:val="single" w:color="auto" w:sz="4" w:space="0"/>
            </w:tcBorders>
            <w:vAlign w:val="center"/>
          </w:tcPr>
          <w:p w14:paraId="350DB0BF">
            <w:pPr>
              <w:jc w:val="center"/>
              <w:rPr>
                <w:rFonts w:hint="eastAsia" w:hAnsi="宋体" w:cs="宋体"/>
                <w:szCs w:val="24"/>
              </w:rPr>
            </w:pPr>
            <w:r>
              <w:rPr>
                <w:rFonts w:hint="eastAsia" w:hAnsi="宋体" w:cs="宋体"/>
                <w:szCs w:val="24"/>
              </w:rPr>
              <w:t>项目名称</w:t>
            </w:r>
          </w:p>
        </w:tc>
        <w:tc>
          <w:tcPr>
            <w:tcW w:w="6254" w:type="dxa"/>
            <w:tcBorders>
              <w:top w:val="single" w:color="auto" w:sz="4" w:space="0"/>
              <w:left w:val="single" w:color="auto" w:sz="4" w:space="0"/>
              <w:bottom w:val="single" w:color="auto" w:sz="4" w:space="0"/>
              <w:right w:val="single" w:color="auto" w:sz="4" w:space="0"/>
            </w:tcBorders>
            <w:vAlign w:val="center"/>
          </w:tcPr>
          <w:p w14:paraId="7698469E">
            <w:pPr>
              <w:jc w:val="center"/>
              <w:rPr>
                <w:rFonts w:hint="eastAsia" w:hAnsi="宋体" w:cs="宋体"/>
                <w:szCs w:val="24"/>
              </w:rPr>
            </w:pPr>
          </w:p>
        </w:tc>
      </w:tr>
      <w:tr w14:paraId="14FB45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2268" w:type="dxa"/>
            <w:tcBorders>
              <w:top w:val="single" w:color="auto" w:sz="4" w:space="0"/>
              <w:left w:val="single" w:color="auto" w:sz="4" w:space="0"/>
              <w:bottom w:val="single" w:color="auto" w:sz="4" w:space="0"/>
              <w:right w:val="single" w:color="auto" w:sz="4" w:space="0"/>
            </w:tcBorders>
            <w:vAlign w:val="center"/>
          </w:tcPr>
          <w:p w14:paraId="41869022">
            <w:pPr>
              <w:jc w:val="center"/>
              <w:rPr>
                <w:rFonts w:hint="eastAsia" w:hAnsi="宋体" w:cs="宋体"/>
                <w:szCs w:val="24"/>
              </w:rPr>
            </w:pPr>
            <w:r>
              <w:rPr>
                <w:rFonts w:hint="eastAsia" w:hAnsi="宋体" w:cs="宋体"/>
                <w:szCs w:val="24"/>
              </w:rPr>
              <w:t>概况</w:t>
            </w:r>
          </w:p>
        </w:tc>
        <w:tc>
          <w:tcPr>
            <w:tcW w:w="6254" w:type="dxa"/>
            <w:tcBorders>
              <w:top w:val="single" w:color="auto" w:sz="4" w:space="0"/>
              <w:left w:val="single" w:color="auto" w:sz="4" w:space="0"/>
              <w:bottom w:val="single" w:color="auto" w:sz="4" w:space="0"/>
              <w:right w:val="single" w:color="auto" w:sz="4" w:space="0"/>
            </w:tcBorders>
            <w:vAlign w:val="center"/>
          </w:tcPr>
          <w:p w14:paraId="0518C92B">
            <w:pPr>
              <w:jc w:val="center"/>
              <w:rPr>
                <w:rFonts w:hint="eastAsia" w:hAnsi="宋体" w:cs="宋体"/>
                <w:szCs w:val="24"/>
              </w:rPr>
            </w:pPr>
          </w:p>
        </w:tc>
      </w:tr>
      <w:tr w14:paraId="421119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2268" w:type="dxa"/>
            <w:tcBorders>
              <w:top w:val="single" w:color="auto" w:sz="4" w:space="0"/>
              <w:left w:val="single" w:color="auto" w:sz="4" w:space="0"/>
              <w:bottom w:val="single" w:color="auto" w:sz="4" w:space="0"/>
              <w:right w:val="single" w:color="auto" w:sz="4" w:space="0"/>
            </w:tcBorders>
            <w:vAlign w:val="center"/>
          </w:tcPr>
          <w:p w14:paraId="51A849B0">
            <w:pPr>
              <w:jc w:val="center"/>
              <w:rPr>
                <w:rFonts w:hint="eastAsia" w:hAnsi="宋体" w:cs="宋体"/>
                <w:szCs w:val="24"/>
              </w:rPr>
            </w:pPr>
            <w:r>
              <w:rPr>
                <w:rFonts w:hint="eastAsia" w:hAnsi="宋体" w:cs="宋体"/>
                <w:szCs w:val="24"/>
              </w:rPr>
              <w:t>完成日期</w:t>
            </w:r>
          </w:p>
          <w:p w14:paraId="4E6F6444">
            <w:pPr>
              <w:jc w:val="center"/>
              <w:rPr>
                <w:rFonts w:hint="eastAsia" w:hAnsi="宋体" w:cs="宋体"/>
                <w:szCs w:val="24"/>
              </w:rPr>
            </w:pPr>
            <w:r>
              <w:rPr>
                <w:rFonts w:hint="eastAsia" w:hAnsi="宋体" w:cs="宋体"/>
                <w:szCs w:val="24"/>
              </w:rPr>
              <w:t>（年/月/日）</w:t>
            </w:r>
          </w:p>
        </w:tc>
        <w:tc>
          <w:tcPr>
            <w:tcW w:w="6254" w:type="dxa"/>
            <w:tcBorders>
              <w:top w:val="single" w:color="auto" w:sz="4" w:space="0"/>
              <w:left w:val="single" w:color="auto" w:sz="4" w:space="0"/>
              <w:bottom w:val="single" w:color="auto" w:sz="4" w:space="0"/>
              <w:right w:val="single" w:color="auto" w:sz="4" w:space="0"/>
            </w:tcBorders>
            <w:vAlign w:val="center"/>
          </w:tcPr>
          <w:p w14:paraId="039F5AC3">
            <w:pPr>
              <w:jc w:val="center"/>
              <w:rPr>
                <w:rFonts w:hint="eastAsia" w:hAnsi="宋体" w:cs="宋体"/>
                <w:szCs w:val="24"/>
              </w:rPr>
            </w:pPr>
          </w:p>
        </w:tc>
      </w:tr>
      <w:tr w14:paraId="3A4C1B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2268" w:type="dxa"/>
            <w:tcBorders>
              <w:top w:val="single" w:color="auto" w:sz="4" w:space="0"/>
              <w:left w:val="single" w:color="auto" w:sz="4" w:space="0"/>
              <w:bottom w:val="single" w:color="auto" w:sz="4" w:space="0"/>
              <w:right w:val="single" w:color="auto" w:sz="4" w:space="0"/>
            </w:tcBorders>
            <w:vAlign w:val="center"/>
          </w:tcPr>
          <w:p w14:paraId="1385725C">
            <w:pPr>
              <w:jc w:val="center"/>
              <w:rPr>
                <w:rFonts w:hint="eastAsia" w:hAnsi="宋体" w:cs="宋体"/>
                <w:szCs w:val="24"/>
              </w:rPr>
            </w:pPr>
            <w:r>
              <w:rPr>
                <w:rFonts w:hint="eastAsia" w:hAnsi="宋体" w:cs="宋体"/>
                <w:szCs w:val="24"/>
              </w:rPr>
              <w:t>主要人员情况</w:t>
            </w:r>
          </w:p>
        </w:tc>
        <w:tc>
          <w:tcPr>
            <w:tcW w:w="6254" w:type="dxa"/>
            <w:tcBorders>
              <w:top w:val="single" w:color="auto" w:sz="4" w:space="0"/>
              <w:left w:val="single" w:color="auto" w:sz="4" w:space="0"/>
              <w:bottom w:val="single" w:color="auto" w:sz="4" w:space="0"/>
              <w:right w:val="single" w:color="auto" w:sz="4" w:space="0"/>
            </w:tcBorders>
            <w:vAlign w:val="center"/>
          </w:tcPr>
          <w:p w14:paraId="57284B70">
            <w:pPr>
              <w:jc w:val="center"/>
              <w:rPr>
                <w:rFonts w:hint="eastAsia" w:hAnsi="宋体" w:cs="宋体"/>
                <w:szCs w:val="24"/>
              </w:rPr>
            </w:pPr>
          </w:p>
        </w:tc>
      </w:tr>
      <w:tr w14:paraId="59AB80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2268" w:type="dxa"/>
            <w:tcBorders>
              <w:top w:val="single" w:color="auto" w:sz="4" w:space="0"/>
              <w:left w:val="single" w:color="auto" w:sz="4" w:space="0"/>
              <w:bottom w:val="single" w:color="auto" w:sz="4" w:space="0"/>
              <w:right w:val="single" w:color="auto" w:sz="4" w:space="0"/>
            </w:tcBorders>
            <w:vAlign w:val="center"/>
          </w:tcPr>
          <w:p w14:paraId="2E1D932B">
            <w:pPr>
              <w:jc w:val="center"/>
              <w:rPr>
                <w:rFonts w:hint="eastAsia" w:hAnsi="宋体" w:cs="宋体"/>
                <w:szCs w:val="24"/>
              </w:rPr>
            </w:pPr>
            <w:r>
              <w:rPr>
                <w:rFonts w:hint="eastAsia" w:hAnsi="宋体" w:cs="宋体"/>
                <w:szCs w:val="24"/>
              </w:rPr>
              <w:t>……</w:t>
            </w:r>
          </w:p>
        </w:tc>
        <w:tc>
          <w:tcPr>
            <w:tcW w:w="6254" w:type="dxa"/>
            <w:tcBorders>
              <w:top w:val="single" w:color="auto" w:sz="4" w:space="0"/>
              <w:left w:val="single" w:color="auto" w:sz="4" w:space="0"/>
              <w:bottom w:val="single" w:color="auto" w:sz="4" w:space="0"/>
              <w:right w:val="single" w:color="auto" w:sz="4" w:space="0"/>
            </w:tcBorders>
            <w:vAlign w:val="center"/>
          </w:tcPr>
          <w:p w14:paraId="63A84BEA">
            <w:pPr>
              <w:jc w:val="center"/>
              <w:rPr>
                <w:rFonts w:hint="eastAsia" w:hAnsi="宋体" w:cs="宋体"/>
                <w:szCs w:val="24"/>
              </w:rPr>
            </w:pPr>
          </w:p>
        </w:tc>
      </w:tr>
    </w:tbl>
    <w:p w14:paraId="1B4C4820">
      <w:pPr>
        <w:jc w:val="center"/>
        <w:rPr>
          <w:rFonts w:hint="eastAsia" w:hAnsi="宋体" w:cs="宋体"/>
          <w:b/>
          <w:bCs/>
          <w:kern w:val="44"/>
        </w:rPr>
      </w:pPr>
    </w:p>
    <w:p w14:paraId="7A8AB3A6">
      <w:pPr>
        <w:autoSpaceDE w:val="0"/>
        <w:autoSpaceDN w:val="0"/>
        <w:adjustRightInd w:val="0"/>
        <w:snapToGrid w:val="0"/>
        <w:spacing w:line="360" w:lineRule="auto"/>
        <w:rPr>
          <w:rFonts w:hint="eastAsia" w:hAnsi="宋体" w:cs="宋体"/>
          <w:b/>
        </w:rPr>
      </w:pPr>
    </w:p>
    <w:p w14:paraId="5CD29327">
      <w:pPr>
        <w:autoSpaceDE w:val="0"/>
        <w:autoSpaceDN w:val="0"/>
        <w:adjustRightInd w:val="0"/>
        <w:snapToGrid w:val="0"/>
        <w:spacing w:line="360" w:lineRule="auto"/>
        <w:rPr>
          <w:rFonts w:hint="eastAsia" w:hAnsi="宋体" w:cs="宋体"/>
          <w:b/>
        </w:rPr>
      </w:pPr>
    </w:p>
    <w:p w14:paraId="196BB48E">
      <w:pPr>
        <w:autoSpaceDE w:val="0"/>
        <w:autoSpaceDN w:val="0"/>
        <w:adjustRightInd w:val="0"/>
        <w:snapToGrid w:val="0"/>
        <w:spacing w:line="360" w:lineRule="auto"/>
        <w:ind w:firstLine="720" w:firstLineChars="300"/>
        <w:rPr>
          <w:rFonts w:hint="eastAsia" w:hAnsi="宋体" w:cs="宋体"/>
          <w:color w:val="000000"/>
        </w:rPr>
      </w:pPr>
      <w:r>
        <w:rPr>
          <w:rFonts w:hint="eastAsia" w:hAnsi="宋体" w:cs="宋体"/>
          <w:color w:val="000000"/>
        </w:rPr>
        <w:t>供应商：</w:t>
      </w:r>
      <w:r>
        <w:rPr>
          <w:rFonts w:hint="eastAsia" w:hAnsi="宋体" w:cs="宋体"/>
          <w:color w:val="000000"/>
          <w:spacing w:val="14"/>
          <w:u w:val="single"/>
        </w:rPr>
        <w:t>（单位全称）（盖章）</w:t>
      </w:r>
    </w:p>
    <w:p w14:paraId="35E8CC1D">
      <w:pPr>
        <w:autoSpaceDE w:val="0"/>
        <w:autoSpaceDN w:val="0"/>
        <w:adjustRightInd w:val="0"/>
        <w:snapToGrid w:val="0"/>
        <w:spacing w:after="100" w:afterAutospacing="1" w:line="360" w:lineRule="auto"/>
        <w:ind w:firstLine="720" w:firstLineChars="300"/>
        <w:rPr>
          <w:rFonts w:hint="eastAsia" w:hAnsi="宋体" w:cs="宋体"/>
          <w:color w:val="000000"/>
        </w:rPr>
      </w:pPr>
      <w:r>
        <w:rPr>
          <w:rFonts w:hint="eastAsia" w:hAnsi="宋体" w:cs="宋体"/>
          <w:color w:val="000000"/>
        </w:rPr>
        <w:t>日期：年月日</w:t>
      </w:r>
    </w:p>
    <w:p w14:paraId="0D20FEEA">
      <w:pPr>
        <w:spacing w:line="360" w:lineRule="auto"/>
        <w:ind w:left="944" w:hanging="944" w:hangingChars="392"/>
        <w:rPr>
          <w:rFonts w:hint="eastAsia" w:hAnsi="宋体" w:cs="宋体"/>
          <w:b/>
        </w:rPr>
      </w:pPr>
      <w:r>
        <w:rPr>
          <w:rFonts w:hint="eastAsia" w:hAnsi="宋体" w:cs="宋体"/>
          <w:b/>
        </w:rPr>
        <w:t>注：1、供应商应随此表附上相关的业绩证明。</w:t>
      </w:r>
    </w:p>
    <w:p w14:paraId="1B768C76">
      <w:pPr>
        <w:spacing w:line="360" w:lineRule="auto"/>
        <w:rPr>
          <w:rFonts w:hint="eastAsia" w:hAnsi="宋体" w:cs="宋体"/>
          <w:b/>
        </w:rPr>
      </w:pPr>
      <w:r>
        <w:rPr>
          <w:rFonts w:hint="eastAsia" w:hAnsi="宋体" w:cs="宋体"/>
          <w:b/>
        </w:rPr>
        <w:t>2、如有多个已完成项目，每个项目填一张此表，附后。</w:t>
      </w:r>
    </w:p>
    <w:p w14:paraId="17F325F4">
      <w:pPr>
        <w:rPr>
          <w:rFonts w:hint="eastAsia" w:hAnsi="宋体" w:cs="宋体"/>
        </w:rPr>
      </w:pPr>
      <w:r>
        <w:rPr>
          <w:rFonts w:hint="eastAsia" w:hAnsi="宋体" w:cs="宋体"/>
          <w:b/>
        </w:rPr>
        <w:t>3、供应商应附上合同复印件或中标通知书加盖公章。</w:t>
      </w:r>
    </w:p>
    <w:p w14:paraId="69C3C19A">
      <w:pPr>
        <w:spacing w:line="360" w:lineRule="auto"/>
        <w:rPr>
          <w:rFonts w:hint="eastAsia" w:hAnsi="宋体" w:cs="宋体"/>
          <w:b/>
          <w:color w:val="FF0000"/>
        </w:rPr>
      </w:pPr>
    </w:p>
    <w:p w14:paraId="4B9BE509">
      <w:pPr>
        <w:rPr>
          <w:rFonts w:hint="eastAsia" w:hAnsi="宋体" w:cs="宋体"/>
          <w:b/>
        </w:rPr>
      </w:pPr>
    </w:p>
    <w:p w14:paraId="2D5389B9">
      <w:pPr>
        <w:pStyle w:val="13"/>
        <w:ind w:firstLine="422"/>
        <w:rPr>
          <w:rFonts w:hint="eastAsia" w:ascii="宋体" w:hAnsi="宋体" w:cs="宋体"/>
          <w:b/>
        </w:rPr>
      </w:pPr>
    </w:p>
    <w:p w14:paraId="0F2BD206">
      <w:pPr>
        <w:pStyle w:val="13"/>
        <w:ind w:firstLine="422"/>
        <w:rPr>
          <w:rFonts w:hint="eastAsia" w:ascii="宋体" w:hAnsi="宋体" w:cs="宋体"/>
          <w:b/>
        </w:rPr>
      </w:pPr>
    </w:p>
    <w:p w14:paraId="6EE33D84">
      <w:pPr>
        <w:pStyle w:val="13"/>
        <w:ind w:firstLine="422"/>
        <w:rPr>
          <w:rFonts w:hint="eastAsia" w:ascii="宋体" w:hAnsi="宋体" w:cs="宋体"/>
          <w:b/>
        </w:rPr>
      </w:pPr>
    </w:p>
    <w:p w14:paraId="40BA0907">
      <w:pPr>
        <w:pStyle w:val="13"/>
        <w:ind w:firstLine="422"/>
        <w:rPr>
          <w:rFonts w:hint="eastAsia" w:ascii="宋体" w:hAnsi="宋体" w:cs="宋体"/>
          <w:b/>
        </w:rPr>
      </w:pPr>
    </w:p>
    <w:p w14:paraId="79D28905">
      <w:pPr>
        <w:pStyle w:val="24"/>
        <w:rPr>
          <w:rFonts w:hint="eastAsia" w:hAnsi="宋体" w:cs="宋体"/>
          <w:color w:val="000000"/>
          <w:sz w:val="24"/>
          <w:szCs w:val="24"/>
        </w:rPr>
      </w:pPr>
      <w:r>
        <w:rPr>
          <w:rFonts w:hint="eastAsia" w:hAnsi="宋体" w:cs="宋体"/>
          <w:color w:val="000000"/>
          <w:sz w:val="24"/>
          <w:szCs w:val="24"/>
        </w:rPr>
        <w:t>附表2</w:t>
      </w:r>
    </w:p>
    <w:p w14:paraId="2BAA1A3D">
      <w:pPr>
        <w:jc w:val="center"/>
        <w:rPr>
          <w:rFonts w:hint="eastAsia" w:hAnsi="宋体" w:cs="宋体"/>
          <w:b/>
          <w:bCs/>
          <w:kern w:val="44"/>
          <w:sz w:val="28"/>
          <w:szCs w:val="28"/>
        </w:rPr>
      </w:pPr>
      <w:r>
        <w:rPr>
          <w:rFonts w:hint="eastAsia" w:hAnsi="宋体" w:cs="宋体"/>
          <w:b/>
          <w:bCs/>
          <w:kern w:val="44"/>
          <w:sz w:val="28"/>
          <w:szCs w:val="28"/>
        </w:rPr>
        <w:t>项目经理基本情况表</w:t>
      </w:r>
    </w:p>
    <w:tbl>
      <w:tblPr>
        <w:tblStyle w:val="48"/>
        <w:tblpPr w:leftFromText="180" w:rightFromText="180" w:vertAnchor="text" w:horzAnchor="page" w:tblpX="1528" w:tblpY="571"/>
        <w:tblOverlap w:val="never"/>
        <w:tblW w:w="0" w:type="auto"/>
        <w:tblInd w:w="0" w:type="dxa"/>
        <w:tblLayout w:type="fixed"/>
        <w:tblCellMar>
          <w:top w:w="0" w:type="dxa"/>
          <w:left w:w="0" w:type="dxa"/>
          <w:bottom w:w="0" w:type="dxa"/>
          <w:right w:w="0" w:type="dxa"/>
        </w:tblCellMar>
      </w:tblPr>
      <w:tblGrid>
        <w:gridCol w:w="1454"/>
        <w:gridCol w:w="643"/>
        <w:gridCol w:w="1047"/>
        <w:gridCol w:w="729"/>
        <w:gridCol w:w="941"/>
        <w:gridCol w:w="1469"/>
        <w:gridCol w:w="211"/>
        <w:gridCol w:w="2496"/>
      </w:tblGrid>
      <w:tr w14:paraId="4D1405CF">
        <w:tblPrEx>
          <w:tblCellMar>
            <w:top w:w="0" w:type="dxa"/>
            <w:left w:w="0" w:type="dxa"/>
            <w:bottom w:w="0" w:type="dxa"/>
            <w:right w:w="0" w:type="dxa"/>
          </w:tblCellMar>
        </w:tblPrEx>
        <w:trPr>
          <w:trHeight w:val="925" w:hRule="exact"/>
        </w:trPr>
        <w:tc>
          <w:tcPr>
            <w:tcW w:w="1454" w:type="dxa"/>
            <w:tcBorders>
              <w:top w:val="single" w:color="auto" w:sz="8" w:space="0"/>
              <w:left w:val="single" w:color="auto" w:sz="8" w:space="0"/>
              <w:bottom w:val="single" w:color="auto" w:sz="8" w:space="0"/>
              <w:right w:val="single" w:color="auto" w:sz="8" w:space="0"/>
            </w:tcBorders>
            <w:vAlign w:val="center"/>
          </w:tcPr>
          <w:p w14:paraId="2131F87F">
            <w:pPr>
              <w:jc w:val="center"/>
              <w:rPr>
                <w:rFonts w:hint="eastAsia" w:hAnsi="宋体" w:cs="宋体"/>
                <w:szCs w:val="21"/>
              </w:rPr>
            </w:pPr>
            <w:r>
              <w:rPr>
                <w:rFonts w:hint="eastAsia" w:hAnsi="宋体" w:cs="宋体"/>
                <w:szCs w:val="21"/>
              </w:rPr>
              <w:t>姓名</w:t>
            </w:r>
          </w:p>
        </w:tc>
        <w:tc>
          <w:tcPr>
            <w:tcW w:w="1690" w:type="dxa"/>
            <w:gridSpan w:val="2"/>
            <w:tcBorders>
              <w:top w:val="single" w:color="auto" w:sz="8" w:space="0"/>
              <w:left w:val="single" w:color="auto" w:sz="8" w:space="0"/>
              <w:bottom w:val="single" w:color="auto" w:sz="8" w:space="0"/>
              <w:right w:val="single" w:color="auto" w:sz="8" w:space="0"/>
            </w:tcBorders>
            <w:vAlign w:val="center"/>
          </w:tcPr>
          <w:p w14:paraId="65A1331C">
            <w:pPr>
              <w:jc w:val="center"/>
              <w:rPr>
                <w:rFonts w:hint="eastAsia" w:hAnsi="宋体" w:cs="宋体"/>
                <w:szCs w:val="21"/>
              </w:rPr>
            </w:pPr>
          </w:p>
        </w:tc>
        <w:tc>
          <w:tcPr>
            <w:tcW w:w="729" w:type="dxa"/>
            <w:tcBorders>
              <w:top w:val="single" w:color="auto" w:sz="8" w:space="0"/>
              <w:left w:val="single" w:color="auto" w:sz="8" w:space="0"/>
              <w:bottom w:val="single" w:color="auto" w:sz="8" w:space="0"/>
              <w:right w:val="single" w:color="auto" w:sz="8" w:space="0"/>
            </w:tcBorders>
            <w:vAlign w:val="center"/>
          </w:tcPr>
          <w:p w14:paraId="1C856322">
            <w:pPr>
              <w:jc w:val="center"/>
              <w:rPr>
                <w:rFonts w:hint="eastAsia" w:hAnsi="宋体" w:cs="宋体"/>
                <w:szCs w:val="21"/>
              </w:rPr>
            </w:pPr>
            <w:r>
              <w:rPr>
                <w:rFonts w:hint="eastAsia" w:hAnsi="宋体" w:cs="宋体"/>
                <w:szCs w:val="21"/>
              </w:rPr>
              <w:t>性别</w:t>
            </w:r>
          </w:p>
        </w:tc>
        <w:tc>
          <w:tcPr>
            <w:tcW w:w="941" w:type="dxa"/>
            <w:tcBorders>
              <w:top w:val="single" w:color="auto" w:sz="8" w:space="0"/>
              <w:left w:val="single" w:color="auto" w:sz="8" w:space="0"/>
              <w:bottom w:val="single" w:color="auto" w:sz="8" w:space="0"/>
              <w:right w:val="single" w:color="auto" w:sz="8" w:space="0"/>
            </w:tcBorders>
            <w:vAlign w:val="center"/>
          </w:tcPr>
          <w:p w14:paraId="50E8BBFB">
            <w:pPr>
              <w:jc w:val="center"/>
              <w:rPr>
                <w:rFonts w:hint="eastAsia" w:hAnsi="宋体" w:cs="宋体"/>
                <w:szCs w:val="21"/>
              </w:rPr>
            </w:pPr>
          </w:p>
        </w:tc>
        <w:tc>
          <w:tcPr>
            <w:tcW w:w="1680" w:type="dxa"/>
            <w:gridSpan w:val="2"/>
            <w:tcBorders>
              <w:top w:val="single" w:color="auto" w:sz="8" w:space="0"/>
              <w:left w:val="single" w:color="auto" w:sz="8" w:space="0"/>
              <w:bottom w:val="single" w:color="auto" w:sz="8" w:space="0"/>
              <w:right w:val="single" w:color="auto" w:sz="8" w:space="0"/>
            </w:tcBorders>
            <w:vAlign w:val="center"/>
          </w:tcPr>
          <w:p w14:paraId="57C4C235">
            <w:pPr>
              <w:jc w:val="center"/>
              <w:rPr>
                <w:rFonts w:hint="eastAsia" w:hAnsi="宋体" w:cs="宋体"/>
                <w:szCs w:val="21"/>
              </w:rPr>
            </w:pPr>
            <w:r>
              <w:rPr>
                <w:rFonts w:hint="eastAsia" w:hAnsi="宋体" w:cs="宋体"/>
                <w:szCs w:val="21"/>
              </w:rPr>
              <w:t>出生</w:t>
            </w:r>
          </w:p>
          <w:p w14:paraId="6C786B50">
            <w:pPr>
              <w:jc w:val="center"/>
              <w:rPr>
                <w:rFonts w:hint="eastAsia" w:hAnsi="宋体" w:cs="宋体"/>
                <w:szCs w:val="21"/>
              </w:rPr>
            </w:pPr>
            <w:r>
              <w:rPr>
                <w:rFonts w:hint="eastAsia" w:hAnsi="宋体" w:cs="宋体"/>
                <w:szCs w:val="21"/>
              </w:rPr>
              <w:t>日期</w:t>
            </w:r>
          </w:p>
        </w:tc>
        <w:tc>
          <w:tcPr>
            <w:tcW w:w="2496" w:type="dxa"/>
            <w:tcBorders>
              <w:top w:val="single" w:color="auto" w:sz="8" w:space="0"/>
              <w:left w:val="single" w:color="auto" w:sz="8" w:space="0"/>
              <w:bottom w:val="single" w:color="auto" w:sz="8" w:space="0"/>
              <w:right w:val="single" w:color="auto" w:sz="4" w:space="0"/>
            </w:tcBorders>
            <w:vAlign w:val="center"/>
          </w:tcPr>
          <w:p w14:paraId="4587E249">
            <w:pPr>
              <w:jc w:val="center"/>
              <w:rPr>
                <w:rFonts w:hint="eastAsia" w:hAnsi="宋体" w:cs="宋体"/>
                <w:szCs w:val="21"/>
              </w:rPr>
            </w:pPr>
            <w:r>
              <w:rPr>
                <w:rFonts w:hint="eastAsia" w:hAnsi="宋体" w:cs="宋体"/>
                <w:szCs w:val="21"/>
              </w:rPr>
              <w:t>年月日</w:t>
            </w:r>
          </w:p>
        </w:tc>
      </w:tr>
      <w:tr w14:paraId="48A82C9C">
        <w:tblPrEx>
          <w:tblCellMar>
            <w:top w:w="0" w:type="dxa"/>
            <w:left w:w="0" w:type="dxa"/>
            <w:bottom w:w="0" w:type="dxa"/>
            <w:right w:w="0" w:type="dxa"/>
          </w:tblCellMar>
        </w:tblPrEx>
        <w:trPr>
          <w:trHeight w:val="900" w:hRule="exact"/>
        </w:trPr>
        <w:tc>
          <w:tcPr>
            <w:tcW w:w="1454" w:type="dxa"/>
            <w:tcBorders>
              <w:top w:val="single" w:color="auto" w:sz="8" w:space="0"/>
              <w:left w:val="single" w:color="auto" w:sz="8" w:space="0"/>
              <w:bottom w:val="single" w:color="auto" w:sz="8" w:space="0"/>
              <w:right w:val="single" w:color="auto" w:sz="8" w:space="0"/>
            </w:tcBorders>
            <w:vAlign w:val="center"/>
          </w:tcPr>
          <w:p w14:paraId="37A0D14E">
            <w:pPr>
              <w:jc w:val="center"/>
              <w:rPr>
                <w:rFonts w:hint="eastAsia" w:hAnsi="宋体" w:cs="宋体"/>
                <w:szCs w:val="21"/>
              </w:rPr>
            </w:pPr>
            <w:r>
              <w:rPr>
                <w:rFonts w:hint="eastAsia" w:hAnsi="宋体" w:cs="宋体"/>
                <w:szCs w:val="21"/>
              </w:rPr>
              <w:t>毕业院校及专业</w:t>
            </w:r>
          </w:p>
        </w:tc>
        <w:tc>
          <w:tcPr>
            <w:tcW w:w="3360" w:type="dxa"/>
            <w:gridSpan w:val="4"/>
            <w:tcBorders>
              <w:top w:val="single" w:color="auto" w:sz="8" w:space="0"/>
              <w:left w:val="single" w:color="auto" w:sz="8" w:space="0"/>
              <w:bottom w:val="single" w:color="auto" w:sz="8" w:space="0"/>
              <w:right w:val="single" w:color="auto" w:sz="8" w:space="0"/>
            </w:tcBorders>
            <w:vAlign w:val="center"/>
          </w:tcPr>
          <w:p w14:paraId="6A34F84E">
            <w:pPr>
              <w:jc w:val="center"/>
              <w:rPr>
                <w:rFonts w:hint="eastAsia" w:hAnsi="宋体" w:cs="宋体"/>
                <w:szCs w:val="21"/>
              </w:rPr>
            </w:pPr>
          </w:p>
        </w:tc>
        <w:tc>
          <w:tcPr>
            <w:tcW w:w="1680" w:type="dxa"/>
            <w:gridSpan w:val="2"/>
            <w:tcBorders>
              <w:top w:val="single" w:color="auto" w:sz="8" w:space="0"/>
              <w:left w:val="single" w:color="auto" w:sz="8" w:space="0"/>
              <w:bottom w:val="single" w:color="auto" w:sz="8" w:space="0"/>
              <w:right w:val="single" w:color="auto" w:sz="8" w:space="0"/>
            </w:tcBorders>
            <w:vAlign w:val="center"/>
          </w:tcPr>
          <w:p w14:paraId="61185A50">
            <w:pPr>
              <w:jc w:val="center"/>
              <w:rPr>
                <w:rFonts w:hint="eastAsia" w:hAnsi="宋体" w:cs="宋体"/>
                <w:szCs w:val="21"/>
              </w:rPr>
            </w:pPr>
            <w:r>
              <w:rPr>
                <w:rFonts w:hint="eastAsia" w:hAnsi="宋体" w:cs="宋体"/>
                <w:szCs w:val="21"/>
              </w:rPr>
              <w:t>毕业</w:t>
            </w:r>
          </w:p>
          <w:p w14:paraId="07BD29DC">
            <w:pPr>
              <w:jc w:val="center"/>
              <w:rPr>
                <w:rFonts w:hint="eastAsia" w:hAnsi="宋体" w:cs="宋体"/>
                <w:szCs w:val="21"/>
              </w:rPr>
            </w:pPr>
            <w:r>
              <w:rPr>
                <w:rFonts w:hint="eastAsia" w:hAnsi="宋体" w:cs="宋体"/>
                <w:szCs w:val="21"/>
              </w:rPr>
              <w:t>时间</w:t>
            </w:r>
          </w:p>
        </w:tc>
        <w:tc>
          <w:tcPr>
            <w:tcW w:w="2496" w:type="dxa"/>
            <w:tcBorders>
              <w:top w:val="single" w:color="auto" w:sz="8" w:space="0"/>
              <w:left w:val="single" w:color="auto" w:sz="8" w:space="0"/>
              <w:bottom w:val="single" w:color="auto" w:sz="8" w:space="0"/>
              <w:right w:val="single" w:color="auto" w:sz="4" w:space="0"/>
            </w:tcBorders>
            <w:vAlign w:val="center"/>
          </w:tcPr>
          <w:p w14:paraId="10A1DDA4">
            <w:pPr>
              <w:jc w:val="center"/>
              <w:rPr>
                <w:rFonts w:hint="eastAsia" w:hAnsi="宋体" w:cs="宋体"/>
                <w:szCs w:val="21"/>
              </w:rPr>
            </w:pPr>
            <w:r>
              <w:rPr>
                <w:rFonts w:hint="eastAsia" w:hAnsi="宋体" w:cs="宋体"/>
                <w:szCs w:val="21"/>
              </w:rPr>
              <w:t>年月日</w:t>
            </w:r>
          </w:p>
        </w:tc>
      </w:tr>
      <w:tr w14:paraId="4E73FF7C">
        <w:tblPrEx>
          <w:tblCellMar>
            <w:top w:w="0" w:type="dxa"/>
            <w:left w:w="0" w:type="dxa"/>
            <w:bottom w:w="0" w:type="dxa"/>
            <w:right w:w="0" w:type="dxa"/>
          </w:tblCellMar>
        </w:tblPrEx>
        <w:trPr>
          <w:trHeight w:val="780" w:hRule="exact"/>
        </w:trPr>
        <w:tc>
          <w:tcPr>
            <w:tcW w:w="1454" w:type="dxa"/>
            <w:tcBorders>
              <w:top w:val="single" w:color="auto" w:sz="8" w:space="0"/>
              <w:left w:val="single" w:color="auto" w:sz="8" w:space="0"/>
              <w:bottom w:val="single" w:color="auto" w:sz="8" w:space="0"/>
              <w:right w:val="single" w:color="auto" w:sz="8" w:space="0"/>
            </w:tcBorders>
            <w:vAlign w:val="center"/>
          </w:tcPr>
          <w:p w14:paraId="42C4CEB5">
            <w:pPr>
              <w:jc w:val="center"/>
              <w:rPr>
                <w:rFonts w:hint="eastAsia" w:hAnsi="宋体" w:cs="宋体"/>
                <w:szCs w:val="21"/>
              </w:rPr>
            </w:pPr>
            <w:r>
              <w:rPr>
                <w:rFonts w:hint="eastAsia" w:hAnsi="宋体" w:cs="宋体"/>
                <w:szCs w:val="21"/>
              </w:rPr>
              <w:t>从事本专业时间</w:t>
            </w:r>
          </w:p>
          <w:p w14:paraId="233AA115">
            <w:pPr>
              <w:jc w:val="center"/>
              <w:rPr>
                <w:rFonts w:hint="eastAsia" w:hAnsi="宋体" w:cs="宋体"/>
                <w:szCs w:val="21"/>
              </w:rPr>
            </w:pPr>
          </w:p>
        </w:tc>
        <w:tc>
          <w:tcPr>
            <w:tcW w:w="3360" w:type="dxa"/>
            <w:gridSpan w:val="4"/>
            <w:tcBorders>
              <w:top w:val="single" w:color="auto" w:sz="8" w:space="0"/>
              <w:left w:val="single" w:color="auto" w:sz="8" w:space="0"/>
              <w:bottom w:val="single" w:color="auto" w:sz="8" w:space="0"/>
              <w:right w:val="single" w:color="auto" w:sz="8" w:space="0"/>
            </w:tcBorders>
            <w:vAlign w:val="center"/>
          </w:tcPr>
          <w:p w14:paraId="67A858F0">
            <w:pPr>
              <w:jc w:val="center"/>
              <w:rPr>
                <w:rFonts w:hint="eastAsia" w:hAnsi="宋体" w:cs="宋体"/>
                <w:szCs w:val="21"/>
              </w:rPr>
            </w:pPr>
          </w:p>
        </w:tc>
        <w:tc>
          <w:tcPr>
            <w:tcW w:w="1680" w:type="dxa"/>
            <w:gridSpan w:val="2"/>
            <w:tcBorders>
              <w:top w:val="single" w:color="auto" w:sz="8" w:space="0"/>
              <w:left w:val="single" w:color="auto" w:sz="8" w:space="0"/>
              <w:bottom w:val="single" w:color="auto" w:sz="8" w:space="0"/>
              <w:right w:val="single" w:color="auto" w:sz="8" w:space="0"/>
            </w:tcBorders>
            <w:vAlign w:val="center"/>
          </w:tcPr>
          <w:p w14:paraId="4993370F">
            <w:pPr>
              <w:jc w:val="center"/>
              <w:rPr>
                <w:rFonts w:hint="eastAsia" w:hAnsi="宋体" w:cs="宋体"/>
                <w:szCs w:val="21"/>
              </w:rPr>
            </w:pPr>
            <w:r>
              <w:rPr>
                <w:rFonts w:hint="eastAsia" w:hAnsi="宋体" w:cs="宋体"/>
                <w:szCs w:val="21"/>
              </w:rPr>
              <w:t>为申请人服务时间</w:t>
            </w:r>
          </w:p>
          <w:p w14:paraId="2BDC5F80">
            <w:pPr>
              <w:jc w:val="center"/>
              <w:rPr>
                <w:rFonts w:hint="eastAsia" w:hAnsi="宋体" w:cs="宋体"/>
                <w:szCs w:val="21"/>
              </w:rPr>
            </w:pPr>
          </w:p>
        </w:tc>
        <w:tc>
          <w:tcPr>
            <w:tcW w:w="2496" w:type="dxa"/>
            <w:tcBorders>
              <w:top w:val="single" w:color="auto" w:sz="8" w:space="0"/>
              <w:left w:val="single" w:color="auto" w:sz="8" w:space="0"/>
              <w:bottom w:val="single" w:color="auto" w:sz="8" w:space="0"/>
              <w:right w:val="single" w:color="auto" w:sz="4" w:space="0"/>
            </w:tcBorders>
            <w:vAlign w:val="center"/>
          </w:tcPr>
          <w:p w14:paraId="6E728FBD">
            <w:pPr>
              <w:jc w:val="center"/>
              <w:rPr>
                <w:rFonts w:hint="eastAsia" w:hAnsi="宋体" w:cs="宋体"/>
                <w:szCs w:val="21"/>
              </w:rPr>
            </w:pPr>
          </w:p>
        </w:tc>
      </w:tr>
      <w:tr w14:paraId="2468B55A">
        <w:tblPrEx>
          <w:tblCellMar>
            <w:top w:w="0" w:type="dxa"/>
            <w:left w:w="0" w:type="dxa"/>
            <w:bottom w:w="0" w:type="dxa"/>
            <w:right w:w="0" w:type="dxa"/>
          </w:tblCellMar>
        </w:tblPrEx>
        <w:trPr>
          <w:trHeight w:val="649" w:hRule="exact"/>
        </w:trPr>
        <w:tc>
          <w:tcPr>
            <w:tcW w:w="1454" w:type="dxa"/>
            <w:tcBorders>
              <w:top w:val="single" w:color="auto" w:sz="8" w:space="0"/>
              <w:left w:val="single" w:color="auto" w:sz="8" w:space="0"/>
              <w:bottom w:val="single" w:color="auto" w:sz="8" w:space="0"/>
              <w:right w:val="single" w:color="auto" w:sz="8" w:space="0"/>
            </w:tcBorders>
            <w:vAlign w:val="center"/>
          </w:tcPr>
          <w:p w14:paraId="3BD28612">
            <w:pPr>
              <w:jc w:val="center"/>
              <w:rPr>
                <w:rFonts w:hint="eastAsia" w:hAnsi="宋体" w:cs="宋体"/>
                <w:szCs w:val="21"/>
              </w:rPr>
            </w:pPr>
            <w:r>
              <w:rPr>
                <w:rFonts w:hint="eastAsia" w:hAnsi="宋体" w:cs="宋体"/>
                <w:szCs w:val="21"/>
              </w:rPr>
              <w:t>执业注册</w:t>
            </w:r>
          </w:p>
        </w:tc>
        <w:tc>
          <w:tcPr>
            <w:tcW w:w="3360" w:type="dxa"/>
            <w:gridSpan w:val="4"/>
            <w:tcBorders>
              <w:top w:val="single" w:color="auto" w:sz="8" w:space="0"/>
              <w:left w:val="single" w:color="auto" w:sz="8" w:space="0"/>
              <w:bottom w:val="single" w:color="auto" w:sz="8" w:space="0"/>
              <w:right w:val="single" w:color="auto" w:sz="8" w:space="0"/>
            </w:tcBorders>
            <w:vAlign w:val="center"/>
          </w:tcPr>
          <w:p w14:paraId="7E615731">
            <w:pPr>
              <w:jc w:val="center"/>
              <w:rPr>
                <w:rFonts w:hint="eastAsia" w:hAnsi="宋体" w:cs="宋体"/>
                <w:szCs w:val="21"/>
              </w:rPr>
            </w:pPr>
          </w:p>
        </w:tc>
        <w:tc>
          <w:tcPr>
            <w:tcW w:w="1680" w:type="dxa"/>
            <w:gridSpan w:val="2"/>
            <w:tcBorders>
              <w:top w:val="single" w:color="auto" w:sz="8" w:space="0"/>
              <w:left w:val="single" w:color="auto" w:sz="8" w:space="0"/>
              <w:bottom w:val="single" w:color="auto" w:sz="8" w:space="0"/>
              <w:right w:val="single" w:color="auto" w:sz="8" w:space="0"/>
            </w:tcBorders>
            <w:vAlign w:val="center"/>
          </w:tcPr>
          <w:p w14:paraId="7505A777">
            <w:pPr>
              <w:jc w:val="center"/>
              <w:rPr>
                <w:rFonts w:hint="eastAsia" w:hAnsi="宋体" w:cs="宋体"/>
                <w:szCs w:val="21"/>
              </w:rPr>
            </w:pPr>
            <w:r>
              <w:rPr>
                <w:rFonts w:hint="eastAsia" w:hAnsi="宋体" w:cs="宋体"/>
                <w:szCs w:val="21"/>
              </w:rPr>
              <w:t>职称</w:t>
            </w:r>
          </w:p>
        </w:tc>
        <w:tc>
          <w:tcPr>
            <w:tcW w:w="2496" w:type="dxa"/>
            <w:tcBorders>
              <w:top w:val="single" w:color="auto" w:sz="8" w:space="0"/>
              <w:left w:val="single" w:color="auto" w:sz="8" w:space="0"/>
              <w:bottom w:val="single" w:color="auto" w:sz="8" w:space="0"/>
              <w:right w:val="single" w:color="auto" w:sz="4" w:space="0"/>
            </w:tcBorders>
            <w:vAlign w:val="center"/>
          </w:tcPr>
          <w:p w14:paraId="29A9E626">
            <w:pPr>
              <w:jc w:val="center"/>
              <w:rPr>
                <w:rFonts w:hint="eastAsia" w:hAnsi="宋体" w:cs="宋体"/>
                <w:szCs w:val="21"/>
              </w:rPr>
            </w:pPr>
          </w:p>
        </w:tc>
      </w:tr>
      <w:tr w14:paraId="31E733DF">
        <w:tblPrEx>
          <w:tblCellMar>
            <w:top w:w="0" w:type="dxa"/>
            <w:left w:w="0" w:type="dxa"/>
            <w:bottom w:w="0" w:type="dxa"/>
            <w:right w:w="0" w:type="dxa"/>
          </w:tblCellMar>
        </w:tblPrEx>
        <w:trPr>
          <w:trHeight w:val="840" w:hRule="exact"/>
        </w:trPr>
        <w:tc>
          <w:tcPr>
            <w:tcW w:w="1454" w:type="dxa"/>
            <w:tcBorders>
              <w:top w:val="single" w:color="auto" w:sz="8" w:space="0"/>
              <w:left w:val="single" w:color="auto" w:sz="8" w:space="0"/>
              <w:bottom w:val="single" w:color="auto" w:sz="8" w:space="0"/>
              <w:right w:val="single" w:color="auto" w:sz="8" w:space="0"/>
            </w:tcBorders>
            <w:vAlign w:val="center"/>
          </w:tcPr>
          <w:p w14:paraId="5E06E45D">
            <w:pPr>
              <w:jc w:val="center"/>
              <w:rPr>
                <w:rFonts w:hint="eastAsia" w:hAnsi="宋体" w:cs="宋体"/>
                <w:szCs w:val="21"/>
              </w:rPr>
            </w:pPr>
            <w:r>
              <w:rPr>
                <w:rFonts w:hint="eastAsia" w:hAnsi="宋体" w:cs="宋体"/>
                <w:szCs w:val="21"/>
              </w:rPr>
              <w:t>在本项目中担任任务</w:t>
            </w:r>
          </w:p>
          <w:p w14:paraId="304E806E">
            <w:pPr>
              <w:jc w:val="center"/>
              <w:rPr>
                <w:rFonts w:hint="eastAsia" w:hAnsi="宋体" w:cs="宋体"/>
                <w:szCs w:val="21"/>
              </w:rPr>
            </w:pPr>
          </w:p>
        </w:tc>
        <w:tc>
          <w:tcPr>
            <w:tcW w:w="7536" w:type="dxa"/>
            <w:gridSpan w:val="7"/>
            <w:tcBorders>
              <w:top w:val="single" w:color="auto" w:sz="8" w:space="0"/>
              <w:left w:val="single" w:color="auto" w:sz="8" w:space="0"/>
              <w:bottom w:val="single" w:color="auto" w:sz="8" w:space="0"/>
              <w:right w:val="single" w:color="auto" w:sz="4" w:space="0"/>
            </w:tcBorders>
            <w:vAlign w:val="center"/>
          </w:tcPr>
          <w:p w14:paraId="749F594F">
            <w:pPr>
              <w:jc w:val="center"/>
              <w:rPr>
                <w:rFonts w:hint="eastAsia" w:hAnsi="宋体" w:cs="宋体"/>
                <w:szCs w:val="21"/>
              </w:rPr>
            </w:pPr>
          </w:p>
        </w:tc>
      </w:tr>
      <w:tr w14:paraId="718FF2BE">
        <w:tblPrEx>
          <w:tblCellMar>
            <w:top w:w="0" w:type="dxa"/>
            <w:left w:w="0" w:type="dxa"/>
            <w:bottom w:w="0" w:type="dxa"/>
            <w:right w:w="0" w:type="dxa"/>
          </w:tblCellMar>
        </w:tblPrEx>
        <w:trPr>
          <w:cantSplit/>
          <w:trHeight w:val="380" w:hRule="exact"/>
        </w:trPr>
        <w:tc>
          <w:tcPr>
            <w:tcW w:w="1454" w:type="dxa"/>
            <w:vMerge w:val="restart"/>
            <w:tcBorders>
              <w:top w:val="single" w:color="auto" w:sz="8" w:space="0"/>
              <w:left w:val="single" w:color="auto" w:sz="8" w:space="0"/>
              <w:bottom w:val="single" w:color="auto" w:sz="8" w:space="0"/>
              <w:right w:val="single" w:color="auto" w:sz="8" w:space="0"/>
            </w:tcBorders>
            <w:vAlign w:val="center"/>
          </w:tcPr>
          <w:p w14:paraId="6BFFBDC9">
            <w:pPr>
              <w:jc w:val="center"/>
              <w:rPr>
                <w:rFonts w:hint="eastAsia" w:hAnsi="宋体" w:cs="宋体"/>
                <w:szCs w:val="21"/>
              </w:rPr>
            </w:pPr>
            <w:r>
              <w:rPr>
                <w:rFonts w:hint="eastAsia" w:hAnsi="宋体" w:cs="宋体"/>
                <w:szCs w:val="21"/>
              </w:rPr>
              <w:t>本</w:t>
            </w:r>
          </w:p>
          <w:p w14:paraId="2E6FEDCA">
            <w:pPr>
              <w:jc w:val="center"/>
              <w:rPr>
                <w:rFonts w:hint="eastAsia" w:hAnsi="宋体" w:cs="宋体"/>
                <w:szCs w:val="21"/>
              </w:rPr>
            </w:pPr>
            <w:r>
              <w:rPr>
                <w:rFonts w:hint="eastAsia" w:hAnsi="宋体" w:cs="宋体"/>
                <w:szCs w:val="21"/>
              </w:rPr>
              <w:t>人</w:t>
            </w:r>
          </w:p>
          <w:p w14:paraId="62DE1DC3">
            <w:pPr>
              <w:jc w:val="center"/>
              <w:rPr>
                <w:rFonts w:hint="eastAsia" w:hAnsi="宋体" w:cs="宋体"/>
                <w:szCs w:val="21"/>
              </w:rPr>
            </w:pPr>
            <w:r>
              <w:rPr>
                <w:rFonts w:hint="eastAsia" w:hAnsi="宋体" w:cs="宋体"/>
                <w:szCs w:val="21"/>
              </w:rPr>
              <w:t>主</w:t>
            </w:r>
          </w:p>
          <w:p w14:paraId="254C49C0">
            <w:pPr>
              <w:jc w:val="center"/>
              <w:rPr>
                <w:rFonts w:hint="eastAsia" w:hAnsi="宋体" w:cs="宋体"/>
                <w:szCs w:val="21"/>
              </w:rPr>
            </w:pPr>
            <w:r>
              <w:rPr>
                <w:rFonts w:hint="eastAsia" w:hAnsi="宋体" w:cs="宋体"/>
                <w:szCs w:val="21"/>
              </w:rPr>
              <w:t>要</w:t>
            </w:r>
          </w:p>
          <w:p w14:paraId="193F8144">
            <w:pPr>
              <w:jc w:val="center"/>
              <w:rPr>
                <w:rFonts w:hint="eastAsia" w:hAnsi="宋体" w:cs="宋体"/>
                <w:szCs w:val="21"/>
              </w:rPr>
            </w:pPr>
            <w:r>
              <w:rPr>
                <w:rFonts w:hint="eastAsia" w:hAnsi="宋体" w:cs="宋体"/>
                <w:szCs w:val="21"/>
              </w:rPr>
              <w:t>成</w:t>
            </w:r>
          </w:p>
          <w:p w14:paraId="5DAF4849">
            <w:pPr>
              <w:jc w:val="center"/>
              <w:rPr>
                <w:rFonts w:hint="eastAsia" w:hAnsi="宋体" w:cs="宋体"/>
                <w:szCs w:val="21"/>
              </w:rPr>
            </w:pPr>
            <w:r>
              <w:rPr>
                <w:rFonts w:hint="eastAsia" w:hAnsi="宋体" w:cs="宋体"/>
                <w:szCs w:val="21"/>
              </w:rPr>
              <w:t>果</w:t>
            </w:r>
          </w:p>
          <w:p w14:paraId="3E563578">
            <w:pPr>
              <w:jc w:val="center"/>
              <w:rPr>
                <w:rFonts w:hint="eastAsia" w:hAnsi="宋体" w:cs="宋体"/>
                <w:szCs w:val="21"/>
              </w:rPr>
            </w:pPr>
          </w:p>
        </w:tc>
        <w:tc>
          <w:tcPr>
            <w:tcW w:w="643" w:type="dxa"/>
            <w:tcBorders>
              <w:top w:val="single" w:color="auto" w:sz="8" w:space="0"/>
              <w:left w:val="single" w:color="auto" w:sz="8" w:space="0"/>
              <w:bottom w:val="single" w:color="auto" w:sz="8" w:space="0"/>
              <w:right w:val="single" w:color="auto" w:sz="8" w:space="0"/>
            </w:tcBorders>
            <w:vAlign w:val="center"/>
          </w:tcPr>
          <w:p w14:paraId="548EEA57">
            <w:pPr>
              <w:jc w:val="center"/>
              <w:rPr>
                <w:rFonts w:hint="eastAsia" w:hAnsi="宋体" w:cs="宋体"/>
                <w:szCs w:val="21"/>
              </w:rPr>
            </w:pPr>
            <w:r>
              <w:rPr>
                <w:rFonts w:hint="eastAsia" w:hAnsi="宋体" w:cs="宋体"/>
                <w:szCs w:val="21"/>
              </w:rPr>
              <w:t>1</w:t>
            </w:r>
          </w:p>
          <w:p w14:paraId="36B682B6">
            <w:pPr>
              <w:jc w:val="center"/>
              <w:rPr>
                <w:rFonts w:hint="eastAsia" w:hAnsi="宋体" w:cs="宋体"/>
                <w:szCs w:val="21"/>
              </w:rPr>
            </w:pPr>
          </w:p>
        </w:tc>
        <w:tc>
          <w:tcPr>
            <w:tcW w:w="2717" w:type="dxa"/>
            <w:gridSpan w:val="3"/>
            <w:tcBorders>
              <w:top w:val="single" w:color="auto" w:sz="8" w:space="0"/>
              <w:left w:val="single" w:color="auto" w:sz="8" w:space="0"/>
              <w:bottom w:val="single" w:color="auto" w:sz="8" w:space="0"/>
              <w:right w:val="single" w:color="auto" w:sz="8" w:space="0"/>
            </w:tcBorders>
            <w:vAlign w:val="center"/>
          </w:tcPr>
          <w:p w14:paraId="06A1FB3C">
            <w:pPr>
              <w:jc w:val="center"/>
              <w:rPr>
                <w:rFonts w:hint="eastAsia" w:hAnsi="宋体" w:cs="宋体"/>
                <w:szCs w:val="21"/>
              </w:rPr>
            </w:pPr>
            <w:r>
              <w:rPr>
                <w:rFonts w:hint="eastAsia" w:hAnsi="宋体" w:cs="宋体"/>
                <w:szCs w:val="21"/>
              </w:rPr>
              <w:t>项目名称及规模</w:t>
            </w:r>
          </w:p>
          <w:p w14:paraId="677A14AD">
            <w:pPr>
              <w:jc w:val="center"/>
              <w:rPr>
                <w:rFonts w:hint="eastAsia" w:hAnsi="宋体" w:cs="宋体"/>
                <w:szCs w:val="21"/>
              </w:rPr>
            </w:pPr>
          </w:p>
        </w:tc>
        <w:tc>
          <w:tcPr>
            <w:tcW w:w="1469" w:type="dxa"/>
            <w:tcBorders>
              <w:top w:val="single" w:color="auto" w:sz="8" w:space="0"/>
              <w:left w:val="single" w:color="auto" w:sz="8" w:space="0"/>
              <w:bottom w:val="single" w:color="auto" w:sz="8" w:space="0"/>
              <w:right w:val="single" w:color="auto" w:sz="8" w:space="0"/>
            </w:tcBorders>
            <w:vAlign w:val="center"/>
          </w:tcPr>
          <w:p w14:paraId="52215BAF">
            <w:pPr>
              <w:jc w:val="center"/>
              <w:rPr>
                <w:rFonts w:hint="eastAsia" w:hAnsi="宋体" w:cs="宋体"/>
                <w:szCs w:val="21"/>
              </w:rPr>
            </w:pPr>
            <w:r>
              <w:rPr>
                <w:rFonts w:hint="eastAsia" w:hAnsi="宋体" w:cs="宋体"/>
                <w:szCs w:val="21"/>
              </w:rPr>
              <w:t>完成年月</w:t>
            </w:r>
          </w:p>
          <w:p w14:paraId="34FA3B38">
            <w:pPr>
              <w:jc w:val="center"/>
              <w:rPr>
                <w:rFonts w:hint="eastAsia" w:hAnsi="宋体" w:cs="宋体"/>
                <w:szCs w:val="21"/>
              </w:rPr>
            </w:pPr>
          </w:p>
        </w:tc>
        <w:tc>
          <w:tcPr>
            <w:tcW w:w="2707" w:type="dxa"/>
            <w:gridSpan w:val="2"/>
            <w:tcBorders>
              <w:top w:val="single" w:color="auto" w:sz="8" w:space="0"/>
              <w:left w:val="single" w:color="auto" w:sz="8" w:space="0"/>
              <w:bottom w:val="single" w:color="auto" w:sz="8" w:space="0"/>
              <w:right w:val="single" w:color="auto" w:sz="4" w:space="0"/>
            </w:tcBorders>
            <w:vAlign w:val="center"/>
          </w:tcPr>
          <w:p w14:paraId="668BA819">
            <w:pPr>
              <w:jc w:val="center"/>
              <w:rPr>
                <w:rFonts w:hint="eastAsia" w:hAnsi="宋体" w:cs="宋体"/>
                <w:szCs w:val="21"/>
              </w:rPr>
            </w:pPr>
            <w:r>
              <w:rPr>
                <w:rFonts w:hint="eastAsia" w:hAnsi="宋体" w:cs="宋体"/>
                <w:szCs w:val="21"/>
              </w:rPr>
              <w:t>在该项目中任何职</w:t>
            </w:r>
          </w:p>
          <w:p w14:paraId="47538389">
            <w:pPr>
              <w:jc w:val="center"/>
              <w:rPr>
                <w:rFonts w:hint="eastAsia" w:hAnsi="宋体" w:cs="宋体"/>
                <w:szCs w:val="21"/>
              </w:rPr>
            </w:pPr>
          </w:p>
        </w:tc>
      </w:tr>
      <w:tr w14:paraId="4CC1BE9A">
        <w:tblPrEx>
          <w:tblCellMar>
            <w:top w:w="0" w:type="dxa"/>
            <w:left w:w="0" w:type="dxa"/>
            <w:bottom w:w="0" w:type="dxa"/>
            <w:right w:w="0" w:type="dxa"/>
          </w:tblCellMar>
        </w:tblPrEx>
        <w:trPr>
          <w:cantSplit/>
          <w:trHeight w:val="340" w:hRule="exact"/>
        </w:trPr>
        <w:tc>
          <w:tcPr>
            <w:tcW w:w="1454" w:type="dxa"/>
            <w:vMerge w:val="continue"/>
            <w:tcBorders>
              <w:top w:val="single" w:color="auto" w:sz="8" w:space="0"/>
              <w:left w:val="single" w:color="auto" w:sz="8" w:space="0"/>
              <w:bottom w:val="single" w:color="auto" w:sz="8" w:space="0"/>
              <w:right w:val="single" w:color="auto" w:sz="8" w:space="0"/>
            </w:tcBorders>
            <w:vAlign w:val="center"/>
          </w:tcPr>
          <w:p w14:paraId="1DEBEA07">
            <w:pPr>
              <w:jc w:val="center"/>
              <w:rPr>
                <w:rFonts w:hint="eastAsia" w:hAnsi="宋体" w:cs="宋体"/>
                <w:szCs w:val="21"/>
              </w:rPr>
            </w:pPr>
          </w:p>
        </w:tc>
        <w:tc>
          <w:tcPr>
            <w:tcW w:w="643" w:type="dxa"/>
            <w:tcBorders>
              <w:top w:val="single" w:color="auto" w:sz="8" w:space="0"/>
              <w:left w:val="single" w:color="auto" w:sz="8" w:space="0"/>
              <w:bottom w:val="single" w:color="auto" w:sz="8" w:space="0"/>
              <w:right w:val="single" w:color="auto" w:sz="8" w:space="0"/>
            </w:tcBorders>
            <w:vAlign w:val="center"/>
          </w:tcPr>
          <w:p w14:paraId="323BA886">
            <w:pPr>
              <w:jc w:val="center"/>
              <w:rPr>
                <w:rFonts w:hint="eastAsia" w:hAnsi="宋体" w:cs="宋体"/>
                <w:szCs w:val="21"/>
              </w:rPr>
            </w:pPr>
            <w:r>
              <w:rPr>
                <w:rFonts w:hint="eastAsia" w:hAnsi="宋体" w:cs="宋体"/>
                <w:szCs w:val="21"/>
              </w:rPr>
              <w:t>2</w:t>
            </w:r>
          </w:p>
          <w:p w14:paraId="14F38404">
            <w:pPr>
              <w:jc w:val="center"/>
              <w:rPr>
                <w:rFonts w:hint="eastAsia" w:hAnsi="宋体" w:cs="宋体"/>
                <w:szCs w:val="21"/>
              </w:rPr>
            </w:pPr>
          </w:p>
        </w:tc>
        <w:tc>
          <w:tcPr>
            <w:tcW w:w="2717" w:type="dxa"/>
            <w:gridSpan w:val="3"/>
            <w:tcBorders>
              <w:top w:val="single" w:color="auto" w:sz="8" w:space="0"/>
              <w:left w:val="single" w:color="auto" w:sz="8" w:space="0"/>
              <w:bottom w:val="single" w:color="auto" w:sz="8" w:space="0"/>
              <w:right w:val="single" w:color="auto" w:sz="8" w:space="0"/>
            </w:tcBorders>
            <w:vAlign w:val="center"/>
          </w:tcPr>
          <w:p w14:paraId="57635B09">
            <w:pPr>
              <w:jc w:val="center"/>
              <w:rPr>
                <w:rFonts w:hint="eastAsia" w:hAnsi="宋体" w:cs="宋体"/>
                <w:szCs w:val="21"/>
              </w:rPr>
            </w:pPr>
          </w:p>
        </w:tc>
        <w:tc>
          <w:tcPr>
            <w:tcW w:w="1469" w:type="dxa"/>
            <w:tcBorders>
              <w:top w:val="single" w:color="auto" w:sz="8" w:space="0"/>
              <w:left w:val="single" w:color="auto" w:sz="8" w:space="0"/>
              <w:bottom w:val="single" w:color="auto" w:sz="8" w:space="0"/>
              <w:right w:val="single" w:color="auto" w:sz="8" w:space="0"/>
            </w:tcBorders>
            <w:vAlign w:val="center"/>
          </w:tcPr>
          <w:p w14:paraId="0B13320A">
            <w:pPr>
              <w:jc w:val="center"/>
              <w:rPr>
                <w:rFonts w:hint="eastAsia" w:hAnsi="宋体" w:cs="宋体"/>
                <w:szCs w:val="21"/>
              </w:rPr>
            </w:pPr>
          </w:p>
        </w:tc>
        <w:tc>
          <w:tcPr>
            <w:tcW w:w="2707" w:type="dxa"/>
            <w:gridSpan w:val="2"/>
            <w:tcBorders>
              <w:top w:val="single" w:color="auto" w:sz="8" w:space="0"/>
              <w:left w:val="single" w:color="auto" w:sz="8" w:space="0"/>
              <w:bottom w:val="single" w:color="auto" w:sz="8" w:space="0"/>
              <w:right w:val="single" w:color="auto" w:sz="8" w:space="0"/>
            </w:tcBorders>
            <w:vAlign w:val="center"/>
          </w:tcPr>
          <w:p w14:paraId="4FBAF933">
            <w:pPr>
              <w:jc w:val="center"/>
              <w:rPr>
                <w:rFonts w:hint="eastAsia" w:hAnsi="宋体" w:cs="宋体"/>
                <w:szCs w:val="21"/>
              </w:rPr>
            </w:pPr>
          </w:p>
        </w:tc>
      </w:tr>
      <w:tr w14:paraId="7C90CB16">
        <w:tblPrEx>
          <w:tblCellMar>
            <w:top w:w="0" w:type="dxa"/>
            <w:left w:w="0" w:type="dxa"/>
            <w:bottom w:w="0" w:type="dxa"/>
            <w:right w:w="0" w:type="dxa"/>
          </w:tblCellMar>
        </w:tblPrEx>
        <w:trPr>
          <w:cantSplit/>
          <w:trHeight w:val="320" w:hRule="exact"/>
        </w:trPr>
        <w:tc>
          <w:tcPr>
            <w:tcW w:w="1454" w:type="dxa"/>
            <w:vMerge w:val="continue"/>
            <w:tcBorders>
              <w:top w:val="single" w:color="auto" w:sz="8" w:space="0"/>
              <w:left w:val="single" w:color="auto" w:sz="8" w:space="0"/>
              <w:bottom w:val="single" w:color="auto" w:sz="8" w:space="0"/>
              <w:right w:val="single" w:color="auto" w:sz="8" w:space="0"/>
            </w:tcBorders>
            <w:vAlign w:val="center"/>
          </w:tcPr>
          <w:p w14:paraId="64E13C91">
            <w:pPr>
              <w:jc w:val="center"/>
              <w:rPr>
                <w:rFonts w:hint="eastAsia" w:hAnsi="宋体" w:cs="宋体"/>
                <w:szCs w:val="21"/>
              </w:rPr>
            </w:pPr>
          </w:p>
        </w:tc>
        <w:tc>
          <w:tcPr>
            <w:tcW w:w="643" w:type="dxa"/>
            <w:tcBorders>
              <w:top w:val="single" w:color="auto" w:sz="8" w:space="0"/>
              <w:left w:val="single" w:color="auto" w:sz="8" w:space="0"/>
              <w:bottom w:val="single" w:color="auto" w:sz="8" w:space="0"/>
              <w:right w:val="single" w:color="auto" w:sz="8" w:space="0"/>
            </w:tcBorders>
            <w:vAlign w:val="center"/>
          </w:tcPr>
          <w:p w14:paraId="3944726E">
            <w:pPr>
              <w:jc w:val="center"/>
              <w:rPr>
                <w:rFonts w:hint="eastAsia" w:hAnsi="宋体" w:cs="宋体"/>
                <w:szCs w:val="21"/>
              </w:rPr>
            </w:pPr>
            <w:r>
              <w:rPr>
                <w:rFonts w:hint="eastAsia" w:hAnsi="宋体" w:cs="宋体"/>
                <w:szCs w:val="21"/>
              </w:rPr>
              <w:t>3</w:t>
            </w:r>
          </w:p>
          <w:p w14:paraId="1B0D599F">
            <w:pPr>
              <w:jc w:val="center"/>
              <w:rPr>
                <w:rFonts w:hint="eastAsia" w:hAnsi="宋体" w:cs="宋体"/>
                <w:szCs w:val="21"/>
              </w:rPr>
            </w:pPr>
          </w:p>
        </w:tc>
        <w:tc>
          <w:tcPr>
            <w:tcW w:w="2717" w:type="dxa"/>
            <w:gridSpan w:val="3"/>
            <w:tcBorders>
              <w:top w:val="single" w:color="auto" w:sz="8" w:space="0"/>
              <w:left w:val="single" w:color="auto" w:sz="8" w:space="0"/>
              <w:bottom w:val="single" w:color="auto" w:sz="8" w:space="0"/>
              <w:right w:val="single" w:color="auto" w:sz="8" w:space="0"/>
            </w:tcBorders>
            <w:vAlign w:val="center"/>
          </w:tcPr>
          <w:p w14:paraId="5FB9A1BE">
            <w:pPr>
              <w:jc w:val="center"/>
              <w:rPr>
                <w:rFonts w:hint="eastAsia" w:hAnsi="宋体" w:cs="宋体"/>
                <w:szCs w:val="21"/>
              </w:rPr>
            </w:pPr>
          </w:p>
        </w:tc>
        <w:tc>
          <w:tcPr>
            <w:tcW w:w="1469" w:type="dxa"/>
            <w:tcBorders>
              <w:top w:val="single" w:color="auto" w:sz="8" w:space="0"/>
              <w:left w:val="single" w:color="auto" w:sz="8" w:space="0"/>
              <w:bottom w:val="single" w:color="auto" w:sz="8" w:space="0"/>
              <w:right w:val="single" w:color="auto" w:sz="8" w:space="0"/>
            </w:tcBorders>
            <w:vAlign w:val="center"/>
          </w:tcPr>
          <w:p w14:paraId="1229F99D">
            <w:pPr>
              <w:jc w:val="center"/>
              <w:rPr>
                <w:rFonts w:hint="eastAsia" w:hAnsi="宋体" w:cs="宋体"/>
                <w:szCs w:val="21"/>
              </w:rPr>
            </w:pPr>
          </w:p>
        </w:tc>
        <w:tc>
          <w:tcPr>
            <w:tcW w:w="2707" w:type="dxa"/>
            <w:gridSpan w:val="2"/>
            <w:tcBorders>
              <w:top w:val="single" w:color="auto" w:sz="8" w:space="0"/>
              <w:left w:val="single" w:color="auto" w:sz="8" w:space="0"/>
              <w:bottom w:val="single" w:color="auto" w:sz="8" w:space="0"/>
              <w:right w:val="single" w:color="auto" w:sz="8" w:space="0"/>
            </w:tcBorders>
            <w:vAlign w:val="center"/>
          </w:tcPr>
          <w:p w14:paraId="56DC31E0">
            <w:pPr>
              <w:jc w:val="center"/>
              <w:rPr>
                <w:rFonts w:hint="eastAsia" w:hAnsi="宋体" w:cs="宋体"/>
                <w:szCs w:val="21"/>
              </w:rPr>
            </w:pPr>
          </w:p>
        </w:tc>
      </w:tr>
      <w:tr w14:paraId="4514CF39">
        <w:tblPrEx>
          <w:tblCellMar>
            <w:top w:w="0" w:type="dxa"/>
            <w:left w:w="0" w:type="dxa"/>
            <w:bottom w:w="0" w:type="dxa"/>
            <w:right w:w="0" w:type="dxa"/>
          </w:tblCellMar>
        </w:tblPrEx>
        <w:trPr>
          <w:cantSplit/>
          <w:trHeight w:val="340" w:hRule="exact"/>
        </w:trPr>
        <w:tc>
          <w:tcPr>
            <w:tcW w:w="1454" w:type="dxa"/>
            <w:vMerge w:val="continue"/>
            <w:tcBorders>
              <w:top w:val="single" w:color="auto" w:sz="8" w:space="0"/>
              <w:left w:val="single" w:color="auto" w:sz="8" w:space="0"/>
              <w:bottom w:val="single" w:color="auto" w:sz="8" w:space="0"/>
              <w:right w:val="single" w:color="auto" w:sz="8" w:space="0"/>
            </w:tcBorders>
            <w:vAlign w:val="center"/>
          </w:tcPr>
          <w:p w14:paraId="6B38612B">
            <w:pPr>
              <w:jc w:val="center"/>
              <w:rPr>
                <w:rFonts w:hint="eastAsia" w:hAnsi="宋体" w:cs="宋体"/>
                <w:szCs w:val="21"/>
              </w:rPr>
            </w:pPr>
          </w:p>
        </w:tc>
        <w:tc>
          <w:tcPr>
            <w:tcW w:w="643" w:type="dxa"/>
            <w:tcBorders>
              <w:top w:val="single" w:color="auto" w:sz="8" w:space="0"/>
              <w:left w:val="single" w:color="auto" w:sz="8" w:space="0"/>
              <w:bottom w:val="single" w:color="auto" w:sz="8" w:space="0"/>
              <w:right w:val="single" w:color="auto" w:sz="8" w:space="0"/>
            </w:tcBorders>
            <w:vAlign w:val="center"/>
          </w:tcPr>
          <w:p w14:paraId="018D3C5A">
            <w:pPr>
              <w:jc w:val="center"/>
              <w:rPr>
                <w:rFonts w:hint="eastAsia" w:hAnsi="宋体" w:cs="宋体"/>
                <w:szCs w:val="21"/>
              </w:rPr>
            </w:pPr>
            <w:r>
              <w:rPr>
                <w:rFonts w:hint="eastAsia" w:hAnsi="宋体" w:cs="宋体"/>
                <w:szCs w:val="21"/>
              </w:rPr>
              <w:t>4</w:t>
            </w:r>
          </w:p>
          <w:p w14:paraId="6244D155">
            <w:pPr>
              <w:jc w:val="center"/>
              <w:rPr>
                <w:rFonts w:hint="eastAsia" w:hAnsi="宋体" w:cs="宋体"/>
                <w:szCs w:val="21"/>
              </w:rPr>
            </w:pPr>
          </w:p>
        </w:tc>
        <w:tc>
          <w:tcPr>
            <w:tcW w:w="2717" w:type="dxa"/>
            <w:gridSpan w:val="3"/>
            <w:tcBorders>
              <w:top w:val="single" w:color="auto" w:sz="8" w:space="0"/>
              <w:left w:val="single" w:color="auto" w:sz="8" w:space="0"/>
              <w:bottom w:val="single" w:color="auto" w:sz="8" w:space="0"/>
              <w:right w:val="single" w:color="auto" w:sz="8" w:space="0"/>
            </w:tcBorders>
            <w:vAlign w:val="center"/>
          </w:tcPr>
          <w:p w14:paraId="26D68676">
            <w:pPr>
              <w:jc w:val="center"/>
              <w:rPr>
                <w:rFonts w:hint="eastAsia" w:hAnsi="宋体" w:cs="宋体"/>
                <w:szCs w:val="21"/>
              </w:rPr>
            </w:pPr>
          </w:p>
        </w:tc>
        <w:tc>
          <w:tcPr>
            <w:tcW w:w="1469" w:type="dxa"/>
            <w:tcBorders>
              <w:top w:val="single" w:color="auto" w:sz="8" w:space="0"/>
              <w:left w:val="single" w:color="auto" w:sz="8" w:space="0"/>
              <w:bottom w:val="single" w:color="auto" w:sz="8" w:space="0"/>
              <w:right w:val="single" w:color="auto" w:sz="8" w:space="0"/>
            </w:tcBorders>
            <w:vAlign w:val="center"/>
          </w:tcPr>
          <w:p w14:paraId="1960C557">
            <w:pPr>
              <w:jc w:val="center"/>
              <w:rPr>
                <w:rFonts w:hint="eastAsia" w:hAnsi="宋体" w:cs="宋体"/>
                <w:szCs w:val="21"/>
              </w:rPr>
            </w:pPr>
          </w:p>
        </w:tc>
        <w:tc>
          <w:tcPr>
            <w:tcW w:w="2707" w:type="dxa"/>
            <w:gridSpan w:val="2"/>
            <w:tcBorders>
              <w:top w:val="single" w:color="auto" w:sz="8" w:space="0"/>
              <w:left w:val="single" w:color="auto" w:sz="8" w:space="0"/>
              <w:bottom w:val="single" w:color="auto" w:sz="8" w:space="0"/>
              <w:right w:val="single" w:color="auto" w:sz="8" w:space="0"/>
            </w:tcBorders>
            <w:vAlign w:val="center"/>
          </w:tcPr>
          <w:p w14:paraId="5DF71434">
            <w:pPr>
              <w:jc w:val="center"/>
              <w:rPr>
                <w:rFonts w:hint="eastAsia" w:hAnsi="宋体" w:cs="宋体"/>
                <w:szCs w:val="21"/>
              </w:rPr>
            </w:pPr>
          </w:p>
        </w:tc>
      </w:tr>
      <w:tr w14:paraId="5F00815B">
        <w:tblPrEx>
          <w:tblCellMar>
            <w:top w:w="0" w:type="dxa"/>
            <w:left w:w="0" w:type="dxa"/>
            <w:bottom w:w="0" w:type="dxa"/>
            <w:right w:w="0" w:type="dxa"/>
          </w:tblCellMar>
        </w:tblPrEx>
        <w:trPr>
          <w:cantSplit/>
          <w:trHeight w:val="713" w:hRule="exact"/>
        </w:trPr>
        <w:tc>
          <w:tcPr>
            <w:tcW w:w="1454" w:type="dxa"/>
            <w:vMerge w:val="continue"/>
            <w:tcBorders>
              <w:top w:val="single" w:color="auto" w:sz="8" w:space="0"/>
              <w:left w:val="single" w:color="auto" w:sz="8" w:space="0"/>
              <w:bottom w:val="single" w:color="auto" w:sz="8" w:space="0"/>
              <w:right w:val="single" w:color="auto" w:sz="8" w:space="0"/>
            </w:tcBorders>
            <w:vAlign w:val="center"/>
          </w:tcPr>
          <w:p w14:paraId="725F8EC9">
            <w:pPr>
              <w:jc w:val="center"/>
              <w:rPr>
                <w:rFonts w:hint="eastAsia" w:hAnsi="宋体" w:cs="宋体"/>
                <w:szCs w:val="21"/>
              </w:rPr>
            </w:pPr>
          </w:p>
        </w:tc>
        <w:tc>
          <w:tcPr>
            <w:tcW w:w="643" w:type="dxa"/>
            <w:tcBorders>
              <w:top w:val="single" w:color="auto" w:sz="8" w:space="0"/>
              <w:left w:val="single" w:color="auto" w:sz="8" w:space="0"/>
              <w:bottom w:val="single" w:color="auto" w:sz="8" w:space="0"/>
              <w:right w:val="single" w:color="auto" w:sz="8" w:space="0"/>
            </w:tcBorders>
            <w:vAlign w:val="center"/>
          </w:tcPr>
          <w:p w14:paraId="08B7E6C3">
            <w:pPr>
              <w:jc w:val="center"/>
              <w:rPr>
                <w:rFonts w:hint="eastAsia" w:hAnsi="宋体" w:cs="宋体"/>
                <w:szCs w:val="21"/>
              </w:rPr>
            </w:pPr>
            <w:r>
              <w:rPr>
                <w:rFonts w:hint="eastAsia" w:hAnsi="宋体" w:cs="宋体"/>
                <w:szCs w:val="21"/>
              </w:rPr>
              <w:t>5</w:t>
            </w:r>
          </w:p>
          <w:p w14:paraId="697F0CC3">
            <w:pPr>
              <w:jc w:val="center"/>
              <w:rPr>
                <w:rFonts w:hint="eastAsia" w:hAnsi="宋体" w:cs="宋体"/>
                <w:szCs w:val="21"/>
              </w:rPr>
            </w:pPr>
          </w:p>
        </w:tc>
        <w:tc>
          <w:tcPr>
            <w:tcW w:w="2717" w:type="dxa"/>
            <w:gridSpan w:val="3"/>
            <w:tcBorders>
              <w:top w:val="single" w:color="auto" w:sz="8" w:space="0"/>
              <w:left w:val="single" w:color="auto" w:sz="8" w:space="0"/>
              <w:bottom w:val="single" w:color="auto" w:sz="8" w:space="0"/>
              <w:right w:val="single" w:color="auto" w:sz="8" w:space="0"/>
            </w:tcBorders>
            <w:vAlign w:val="center"/>
          </w:tcPr>
          <w:p w14:paraId="2D0FBC42">
            <w:pPr>
              <w:jc w:val="center"/>
              <w:rPr>
                <w:rFonts w:hint="eastAsia" w:hAnsi="宋体" w:cs="宋体"/>
                <w:szCs w:val="21"/>
              </w:rPr>
            </w:pPr>
          </w:p>
        </w:tc>
        <w:tc>
          <w:tcPr>
            <w:tcW w:w="1469" w:type="dxa"/>
            <w:tcBorders>
              <w:top w:val="single" w:color="auto" w:sz="8" w:space="0"/>
              <w:left w:val="single" w:color="auto" w:sz="8" w:space="0"/>
              <w:bottom w:val="single" w:color="auto" w:sz="8" w:space="0"/>
              <w:right w:val="single" w:color="auto" w:sz="8" w:space="0"/>
            </w:tcBorders>
            <w:vAlign w:val="center"/>
          </w:tcPr>
          <w:p w14:paraId="61986F4D">
            <w:pPr>
              <w:jc w:val="center"/>
              <w:rPr>
                <w:rFonts w:hint="eastAsia" w:hAnsi="宋体" w:cs="宋体"/>
                <w:szCs w:val="21"/>
              </w:rPr>
            </w:pPr>
          </w:p>
        </w:tc>
        <w:tc>
          <w:tcPr>
            <w:tcW w:w="2707" w:type="dxa"/>
            <w:gridSpan w:val="2"/>
            <w:tcBorders>
              <w:top w:val="single" w:color="auto" w:sz="8" w:space="0"/>
              <w:left w:val="single" w:color="auto" w:sz="8" w:space="0"/>
              <w:bottom w:val="single" w:color="auto" w:sz="8" w:space="0"/>
              <w:right w:val="single" w:color="auto" w:sz="8" w:space="0"/>
            </w:tcBorders>
            <w:vAlign w:val="center"/>
          </w:tcPr>
          <w:p w14:paraId="242E1E48">
            <w:pPr>
              <w:jc w:val="center"/>
              <w:rPr>
                <w:rFonts w:hint="eastAsia" w:hAnsi="宋体" w:cs="宋体"/>
                <w:szCs w:val="21"/>
              </w:rPr>
            </w:pPr>
          </w:p>
        </w:tc>
      </w:tr>
      <w:tr w14:paraId="5FDFBE5F">
        <w:tblPrEx>
          <w:tblCellMar>
            <w:top w:w="0" w:type="dxa"/>
            <w:left w:w="0" w:type="dxa"/>
            <w:bottom w:w="0" w:type="dxa"/>
            <w:right w:w="0" w:type="dxa"/>
          </w:tblCellMar>
        </w:tblPrEx>
        <w:trPr>
          <w:trHeight w:val="2560" w:hRule="exact"/>
        </w:trPr>
        <w:tc>
          <w:tcPr>
            <w:tcW w:w="1454" w:type="dxa"/>
            <w:tcBorders>
              <w:top w:val="single" w:color="auto" w:sz="8" w:space="0"/>
              <w:left w:val="single" w:color="auto" w:sz="8" w:space="0"/>
              <w:bottom w:val="single" w:color="auto" w:sz="8" w:space="0"/>
              <w:right w:val="single" w:color="auto" w:sz="8" w:space="0"/>
            </w:tcBorders>
            <w:vAlign w:val="center"/>
          </w:tcPr>
          <w:p w14:paraId="5B4EFFCE">
            <w:pPr>
              <w:jc w:val="center"/>
              <w:rPr>
                <w:rFonts w:hint="eastAsia" w:hAnsi="宋体" w:cs="宋体"/>
                <w:szCs w:val="21"/>
              </w:rPr>
            </w:pPr>
            <w:r>
              <w:rPr>
                <w:rFonts w:hint="eastAsia" w:hAnsi="宋体" w:cs="宋体"/>
                <w:szCs w:val="21"/>
              </w:rPr>
              <w:t>本</w:t>
            </w:r>
          </w:p>
          <w:p w14:paraId="1F20CFD1">
            <w:pPr>
              <w:jc w:val="center"/>
              <w:rPr>
                <w:rFonts w:hint="eastAsia" w:hAnsi="宋体" w:cs="宋体"/>
                <w:szCs w:val="21"/>
              </w:rPr>
            </w:pPr>
            <w:r>
              <w:rPr>
                <w:rFonts w:hint="eastAsia" w:hAnsi="宋体" w:cs="宋体"/>
                <w:szCs w:val="21"/>
              </w:rPr>
              <w:t>人</w:t>
            </w:r>
          </w:p>
          <w:p w14:paraId="528D1FEC">
            <w:pPr>
              <w:jc w:val="center"/>
              <w:rPr>
                <w:rFonts w:hint="eastAsia" w:hAnsi="宋体" w:cs="宋体"/>
                <w:szCs w:val="21"/>
              </w:rPr>
            </w:pPr>
            <w:r>
              <w:rPr>
                <w:rFonts w:hint="eastAsia" w:hAnsi="宋体" w:cs="宋体"/>
                <w:szCs w:val="21"/>
              </w:rPr>
              <w:t>获</w:t>
            </w:r>
          </w:p>
          <w:p w14:paraId="16FD6F2B">
            <w:pPr>
              <w:jc w:val="center"/>
              <w:rPr>
                <w:rFonts w:hint="eastAsia" w:hAnsi="宋体" w:cs="宋体"/>
                <w:szCs w:val="21"/>
              </w:rPr>
            </w:pPr>
            <w:r>
              <w:rPr>
                <w:rFonts w:hint="eastAsia" w:hAnsi="宋体" w:cs="宋体"/>
                <w:szCs w:val="21"/>
              </w:rPr>
              <w:t>奖</w:t>
            </w:r>
          </w:p>
          <w:p w14:paraId="4A69BC2A">
            <w:pPr>
              <w:jc w:val="center"/>
              <w:rPr>
                <w:rFonts w:hint="eastAsia" w:hAnsi="宋体" w:cs="宋体"/>
                <w:szCs w:val="21"/>
              </w:rPr>
            </w:pPr>
            <w:r>
              <w:rPr>
                <w:rFonts w:hint="eastAsia" w:hAnsi="宋体" w:cs="宋体"/>
                <w:szCs w:val="21"/>
              </w:rPr>
              <w:t>情</w:t>
            </w:r>
          </w:p>
          <w:p w14:paraId="0DD9EF65">
            <w:pPr>
              <w:jc w:val="center"/>
              <w:rPr>
                <w:rFonts w:hint="eastAsia" w:hAnsi="宋体" w:cs="宋体"/>
                <w:szCs w:val="21"/>
              </w:rPr>
            </w:pPr>
            <w:r>
              <w:rPr>
                <w:rFonts w:hint="eastAsia" w:hAnsi="宋体" w:cs="宋体"/>
                <w:szCs w:val="21"/>
              </w:rPr>
              <w:t>况</w:t>
            </w:r>
          </w:p>
          <w:p w14:paraId="6F15F661">
            <w:pPr>
              <w:jc w:val="center"/>
              <w:rPr>
                <w:rFonts w:hint="eastAsia" w:hAnsi="宋体" w:cs="宋体"/>
                <w:sz w:val="28"/>
                <w:szCs w:val="28"/>
              </w:rPr>
            </w:pPr>
          </w:p>
        </w:tc>
        <w:tc>
          <w:tcPr>
            <w:tcW w:w="7536" w:type="dxa"/>
            <w:gridSpan w:val="7"/>
            <w:tcBorders>
              <w:top w:val="single" w:color="auto" w:sz="8" w:space="0"/>
              <w:left w:val="single" w:color="auto" w:sz="8" w:space="0"/>
              <w:bottom w:val="single" w:color="auto" w:sz="8" w:space="0"/>
              <w:right w:val="single" w:color="auto" w:sz="8" w:space="0"/>
            </w:tcBorders>
            <w:vAlign w:val="center"/>
          </w:tcPr>
          <w:p w14:paraId="2285B766">
            <w:pPr>
              <w:jc w:val="center"/>
              <w:rPr>
                <w:rFonts w:hint="eastAsia" w:hAnsi="宋体" w:cs="宋体"/>
                <w:sz w:val="28"/>
                <w:szCs w:val="28"/>
              </w:rPr>
            </w:pPr>
          </w:p>
        </w:tc>
      </w:tr>
      <w:tr w14:paraId="57E69410">
        <w:tblPrEx>
          <w:tblCellMar>
            <w:top w:w="0" w:type="dxa"/>
            <w:left w:w="0" w:type="dxa"/>
            <w:bottom w:w="0" w:type="dxa"/>
            <w:right w:w="0" w:type="dxa"/>
          </w:tblCellMar>
        </w:tblPrEx>
        <w:trPr>
          <w:trHeight w:val="800" w:hRule="exact"/>
        </w:trPr>
        <w:tc>
          <w:tcPr>
            <w:tcW w:w="1454" w:type="dxa"/>
            <w:tcBorders>
              <w:top w:val="single" w:color="auto" w:sz="8" w:space="0"/>
              <w:left w:val="single" w:color="auto" w:sz="8" w:space="0"/>
              <w:bottom w:val="single" w:color="auto" w:sz="8" w:space="0"/>
              <w:right w:val="single" w:color="auto" w:sz="8" w:space="0"/>
            </w:tcBorders>
            <w:vAlign w:val="center"/>
          </w:tcPr>
          <w:p w14:paraId="1DC436F5">
            <w:pPr>
              <w:jc w:val="center"/>
              <w:rPr>
                <w:rFonts w:hint="eastAsia" w:hAnsi="宋体" w:cs="宋体"/>
                <w:szCs w:val="21"/>
              </w:rPr>
            </w:pPr>
            <w:r>
              <w:rPr>
                <w:rFonts w:hint="eastAsia" w:hAnsi="宋体" w:cs="宋体"/>
                <w:szCs w:val="21"/>
              </w:rPr>
              <w:t>其它需</w:t>
            </w:r>
          </w:p>
          <w:p w14:paraId="4813088C">
            <w:pPr>
              <w:jc w:val="center"/>
              <w:rPr>
                <w:rFonts w:hint="eastAsia" w:hAnsi="宋体" w:cs="宋体"/>
                <w:szCs w:val="21"/>
              </w:rPr>
            </w:pPr>
            <w:r>
              <w:rPr>
                <w:rFonts w:hint="eastAsia" w:hAnsi="宋体" w:cs="宋体"/>
                <w:szCs w:val="21"/>
              </w:rPr>
              <w:t>补充的情况</w:t>
            </w:r>
          </w:p>
          <w:p w14:paraId="2A5C6D1A">
            <w:pPr>
              <w:jc w:val="center"/>
              <w:rPr>
                <w:rFonts w:hint="eastAsia" w:hAnsi="宋体" w:cs="宋体"/>
                <w:sz w:val="28"/>
                <w:szCs w:val="28"/>
              </w:rPr>
            </w:pPr>
          </w:p>
        </w:tc>
        <w:tc>
          <w:tcPr>
            <w:tcW w:w="7536" w:type="dxa"/>
            <w:gridSpan w:val="7"/>
            <w:tcBorders>
              <w:top w:val="single" w:color="auto" w:sz="8" w:space="0"/>
              <w:left w:val="single" w:color="auto" w:sz="8" w:space="0"/>
              <w:bottom w:val="single" w:color="auto" w:sz="8" w:space="0"/>
              <w:right w:val="single" w:color="auto" w:sz="8" w:space="0"/>
            </w:tcBorders>
            <w:vAlign w:val="center"/>
          </w:tcPr>
          <w:p w14:paraId="6DD39E79">
            <w:pPr>
              <w:jc w:val="center"/>
              <w:rPr>
                <w:rFonts w:hint="eastAsia" w:hAnsi="宋体" w:cs="宋体"/>
                <w:sz w:val="28"/>
                <w:szCs w:val="28"/>
              </w:rPr>
            </w:pPr>
          </w:p>
        </w:tc>
      </w:tr>
    </w:tbl>
    <w:p w14:paraId="64B3F83F">
      <w:pPr>
        <w:jc w:val="center"/>
        <w:rPr>
          <w:rFonts w:hint="eastAsia" w:hAnsi="宋体" w:cs="宋体"/>
          <w:b/>
          <w:sz w:val="32"/>
          <w:szCs w:val="32"/>
        </w:rPr>
      </w:pPr>
    </w:p>
    <w:p w14:paraId="0A20C271">
      <w:pPr>
        <w:ind w:firstLine="708" w:firstLineChars="294"/>
        <w:rPr>
          <w:rFonts w:hint="eastAsia" w:hAnsi="宋体" w:cs="宋体"/>
          <w:b/>
        </w:rPr>
      </w:pPr>
      <w:r>
        <w:rPr>
          <w:rFonts w:hint="eastAsia" w:hAnsi="宋体" w:cs="宋体"/>
          <w:b/>
        </w:rPr>
        <w:t>注：提供相关证书复印件</w:t>
      </w:r>
    </w:p>
    <w:p w14:paraId="6C6A2275">
      <w:pPr>
        <w:autoSpaceDE w:val="0"/>
        <w:autoSpaceDN w:val="0"/>
        <w:adjustRightInd w:val="0"/>
        <w:snapToGrid w:val="0"/>
        <w:spacing w:line="360" w:lineRule="auto"/>
        <w:ind w:firstLine="723" w:firstLineChars="300"/>
        <w:rPr>
          <w:rFonts w:hint="eastAsia" w:hAnsi="宋体" w:cs="宋体"/>
          <w:b/>
          <w:color w:val="000000"/>
        </w:rPr>
      </w:pPr>
    </w:p>
    <w:p w14:paraId="36951A6A">
      <w:pPr>
        <w:autoSpaceDE w:val="0"/>
        <w:autoSpaceDN w:val="0"/>
        <w:adjustRightInd w:val="0"/>
        <w:snapToGrid w:val="0"/>
        <w:spacing w:line="360" w:lineRule="auto"/>
        <w:ind w:firstLine="720" w:firstLineChars="300"/>
        <w:rPr>
          <w:rFonts w:hint="eastAsia" w:hAnsi="宋体" w:cs="宋体"/>
          <w:color w:val="000000"/>
        </w:rPr>
      </w:pPr>
      <w:r>
        <w:rPr>
          <w:rFonts w:hint="eastAsia" w:hAnsi="宋体" w:cs="宋体"/>
          <w:color w:val="000000"/>
        </w:rPr>
        <w:t>供应商：</w:t>
      </w:r>
      <w:r>
        <w:rPr>
          <w:rFonts w:hint="eastAsia" w:hAnsi="宋体" w:cs="宋体"/>
          <w:color w:val="000000"/>
          <w:spacing w:val="14"/>
          <w:u w:val="single"/>
        </w:rPr>
        <w:t>（单位全称）（盖章）</w:t>
      </w:r>
    </w:p>
    <w:p w14:paraId="4A366048">
      <w:pPr>
        <w:autoSpaceDE w:val="0"/>
        <w:autoSpaceDN w:val="0"/>
        <w:adjustRightInd w:val="0"/>
        <w:snapToGrid w:val="0"/>
        <w:spacing w:line="360" w:lineRule="auto"/>
        <w:ind w:firstLine="786" w:firstLineChars="300"/>
        <w:rPr>
          <w:rFonts w:hint="eastAsia" w:hAnsi="宋体" w:cs="宋体"/>
          <w:color w:val="000000"/>
          <w:spacing w:val="11"/>
        </w:rPr>
      </w:pPr>
      <w:r>
        <w:rPr>
          <w:rFonts w:hint="eastAsia" w:hAnsi="宋体" w:cs="宋体"/>
          <w:color w:val="000000"/>
          <w:spacing w:val="11"/>
        </w:rPr>
        <w:t>法定代表人或授权委托人：</w:t>
      </w:r>
      <w:r>
        <w:rPr>
          <w:rFonts w:hint="eastAsia" w:hAnsi="宋体" w:cs="宋体"/>
          <w:color w:val="000000"/>
          <w:spacing w:val="11"/>
          <w:u w:val="single"/>
        </w:rPr>
        <w:t>（签字或盖章）</w:t>
      </w:r>
    </w:p>
    <w:p w14:paraId="66BE20D5">
      <w:pPr>
        <w:autoSpaceDE w:val="0"/>
        <w:autoSpaceDN w:val="0"/>
        <w:adjustRightInd w:val="0"/>
        <w:snapToGrid w:val="0"/>
        <w:spacing w:after="100" w:afterAutospacing="1" w:line="360" w:lineRule="auto"/>
        <w:ind w:firstLine="720" w:firstLineChars="300"/>
        <w:rPr>
          <w:rFonts w:hint="eastAsia" w:hAnsi="宋体" w:cs="宋体"/>
          <w:b/>
          <w:bCs/>
          <w:kern w:val="44"/>
          <w:sz w:val="28"/>
          <w:szCs w:val="28"/>
        </w:rPr>
      </w:pPr>
      <w:r>
        <w:rPr>
          <w:rFonts w:hint="eastAsia" w:hAnsi="宋体" w:cs="宋体"/>
          <w:color w:val="000000"/>
        </w:rPr>
        <w:t>日期：年月日</w:t>
      </w:r>
    </w:p>
    <w:p w14:paraId="78F504D4">
      <w:pPr>
        <w:pStyle w:val="24"/>
        <w:rPr>
          <w:rFonts w:hint="eastAsia" w:hAnsi="宋体" w:cs="宋体"/>
          <w:color w:val="000000"/>
          <w:sz w:val="24"/>
          <w:szCs w:val="24"/>
        </w:rPr>
      </w:pPr>
    </w:p>
    <w:p w14:paraId="5ACC282A">
      <w:pPr>
        <w:pStyle w:val="24"/>
        <w:rPr>
          <w:rFonts w:hint="eastAsia" w:hAnsi="宋体" w:cs="宋体"/>
          <w:color w:val="000000"/>
          <w:sz w:val="24"/>
          <w:szCs w:val="24"/>
        </w:rPr>
      </w:pPr>
    </w:p>
    <w:p w14:paraId="51E14A6C">
      <w:pPr>
        <w:pStyle w:val="24"/>
        <w:rPr>
          <w:rFonts w:hint="eastAsia" w:hAnsi="宋体" w:cs="宋体"/>
          <w:color w:val="000000"/>
          <w:sz w:val="24"/>
          <w:szCs w:val="24"/>
        </w:rPr>
      </w:pPr>
      <w:r>
        <w:rPr>
          <w:rFonts w:hint="eastAsia" w:hAnsi="宋体" w:cs="宋体"/>
          <w:color w:val="000000"/>
          <w:sz w:val="24"/>
          <w:szCs w:val="24"/>
        </w:rPr>
        <w:t>附表3</w:t>
      </w:r>
    </w:p>
    <w:p w14:paraId="657AB59D">
      <w:pPr>
        <w:jc w:val="center"/>
        <w:rPr>
          <w:rFonts w:hint="eastAsia" w:hAnsi="宋体" w:cs="宋体"/>
          <w:b/>
          <w:bCs/>
          <w:kern w:val="44"/>
          <w:sz w:val="28"/>
          <w:szCs w:val="28"/>
        </w:rPr>
      </w:pPr>
      <w:r>
        <w:rPr>
          <w:rFonts w:hint="eastAsia" w:hAnsi="宋体" w:cs="宋体"/>
          <w:b/>
          <w:bCs/>
          <w:kern w:val="44"/>
          <w:sz w:val="28"/>
          <w:szCs w:val="28"/>
        </w:rPr>
        <w:t>拟投入项目人员汇总表</w:t>
      </w:r>
    </w:p>
    <w:tbl>
      <w:tblPr>
        <w:tblStyle w:val="48"/>
        <w:tblpPr w:leftFromText="180" w:rightFromText="180" w:vertAnchor="text" w:horzAnchor="page" w:tblpX="1795" w:tblpY="764"/>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900"/>
        <w:gridCol w:w="720"/>
        <w:gridCol w:w="1260"/>
        <w:gridCol w:w="720"/>
        <w:gridCol w:w="720"/>
        <w:gridCol w:w="1260"/>
        <w:gridCol w:w="2204"/>
      </w:tblGrid>
      <w:tr w14:paraId="3B3F3A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1C5AE593">
            <w:pPr>
              <w:jc w:val="center"/>
              <w:rPr>
                <w:rFonts w:hint="eastAsia" w:hAnsi="宋体" w:cs="宋体"/>
              </w:rPr>
            </w:pPr>
            <w:r>
              <w:rPr>
                <w:rFonts w:hint="eastAsia" w:hAnsi="宋体" w:cs="宋体"/>
              </w:rPr>
              <w:t>序号</w:t>
            </w:r>
          </w:p>
        </w:tc>
        <w:tc>
          <w:tcPr>
            <w:tcW w:w="900" w:type="dxa"/>
            <w:tcBorders>
              <w:top w:val="single" w:color="auto" w:sz="4" w:space="0"/>
              <w:left w:val="single" w:color="auto" w:sz="4" w:space="0"/>
              <w:bottom w:val="single" w:color="auto" w:sz="4" w:space="0"/>
              <w:right w:val="single" w:color="auto" w:sz="4" w:space="0"/>
            </w:tcBorders>
            <w:vAlign w:val="center"/>
          </w:tcPr>
          <w:p w14:paraId="13B27099">
            <w:pPr>
              <w:jc w:val="center"/>
              <w:rPr>
                <w:rFonts w:hint="eastAsia" w:hAnsi="宋体" w:cs="宋体"/>
              </w:rPr>
            </w:pPr>
            <w:r>
              <w:rPr>
                <w:rFonts w:hint="eastAsia" w:hAnsi="宋体" w:cs="宋体"/>
              </w:rPr>
              <w:t>姓名</w:t>
            </w:r>
          </w:p>
        </w:tc>
        <w:tc>
          <w:tcPr>
            <w:tcW w:w="720" w:type="dxa"/>
            <w:tcBorders>
              <w:top w:val="single" w:color="auto" w:sz="4" w:space="0"/>
              <w:left w:val="single" w:color="auto" w:sz="4" w:space="0"/>
              <w:bottom w:val="single" w:color="auto" w:sz="4" w:space="0"/>
              <w:right w:val="single" w:color="auto" w:sz="4" w:space="0"/>
            </w:tcBorders>
            <w:vAlign w:val="center"/>
          </w:tcPr>
          <w:p w14:paraId="0A930687">
            <w:pPr>
              <w:jc w:val="center"/>
              <w:rPr>
                <w:rFonts w:hint="eastAsia" w:hAnsi="宋体" w:cs="宋体"/>
              </w:rPr>
            </w:pPr>
            <w:r>
              <w:rPr>
                <w:rFonts w:hint="eastAsia" w:hAnsi="宋体" w:cs="宋体"/>
              </w:rPr>
              <w:t>性别</w:t>
            </w:r>
          </w:p>
        </w:tc>
        <w:tc>
          <w:tcPr>
            <w:tcW w:w="1260" w:type="dxa"/>
            <w:tcBorders>
              <w:top w:val="single" w:color="auto" w:sz="4" w:space="0"/>
              <w:left w:val="single" w:color="auto" w:sz="4" w:space="0"/>
              <w:bottom w:val="single" w:color="auto" w:sz="4" w:space="0"/>
              <w:right w:val="single" w:color="auto" w:sz="4" w:space="0"/>
            </w:tcBorders>
            <w:vAlign w:val="center"/>
          </w:tcPr>
          <w:p w14:paraId="456A6488">
            <w:pPr>
              <w:jc w:val="center"/>
              <w:rPr>
                <w:rFonts w:hint="eastAsia" w:hAnsi="宋体" w:cs="宋体"/>
              </w:rPr>
            </w:pPr>
            <w:r>
              <w:rPr>
                <w:rFonts w:hint="eastAsia" w:hAnsi="宋体" w:cs="宋体"/>
              </w:rPr>
              <w:t>出生日期</w:t>
            </w:r>
          </w:p>
        </w:tc>
        <w:tc>
          <w:tcPr>
            <w:tcW w:w="720" w:type="dxa"/>
            <w:tcBorders>
              <w:top w:val="single" w:color="auto" w:sz="4" w:space="0"/>
              <w:left w:val="single" w:color="auto" w:sz="4" w:space="0"/>
              <w:bottom w:val="single" w:color="auto" w:sz="4" w:space="0"/>
              <w:right w:val="single" w:color="auto" w:sz="4" w:space="0"/>
            </w:tcBorders>
            <w:vAlign w:val="center"/>
          </w:tcPr>
          <w:p w14:paraId="7CB2B672">
            <w:pPr>
              <w:jc w:val="center"/>
              <w:rPr>
                <w:rFonts w:hint="eastAsia" w:hAnsi="宋体" w:cs="宋体"/>
              </w:rPr>
            </w:pPr>
            <w:r>
              <w:rPr>
                <w:rFonts w:hint="eastAsia" w:hAnsi="宋体" w:cs="宋体"/>
              </w:rPr>
              <w:t>学历</w:t>
            </w:r>
          </w:p>
        </w:tc>
        <w:tc>
          <w:tcPr>
            <w:tcW w:w="720" w:type="dxa"/>
            <w:tcBorders>
              <w:top w:val="single" w:color="auto" w:sz="4" w:space="0"/>
              <w:left w:val="single" w:color="auto" w:sz="4" w:space="0"/>
              <w:bottom w:val="single" w:color="auto" w:sz="4" w:space="0"/>
              <w:right w:val="single" w:color="auto" w:sz="4" w:space="0"/>
            </w:tcBorders>
            <w:vAlign w:val="center"/>
          </w:tcPr>
          <w:p w14:paraId="738D07AC">
            <w:pPr>
              <w:jc w:val="center"/>
              <w:rPr>
                <w:rFonts w:hint="eastAsia" w:hAnsi="宋体" w:cs="宋体"/>
              </w:rPr>
            </w:pPr>
            <w:r>
              <w:rPr>
                <w:rFonts w:hint="eastAsia" w:hAnsi="宋体" w:cs="宋体"/>
              </w:rPr>
              <w:t>专业</w:t>
            </w:r>
          </w:p>
        </w:tc>
        <w:tc>
          <w:tcPr>
            <w:tcW w:w="1260" w:type="dxa"/>
            <w:tcBorders>
              <w:top w:val="single" w:color="auto" w:sz="4" w:space="0"/>
              <w:left w:val="single" w:color="auto" w:sz="4" w:space="0"/>
              <w:bottom w:val="single" w:color="auto" w:sz="4" w:space="0"/>
              <w:right w:val="single" w:color="auto" w:sz="4" w:space="0"/>
            </w:tcBorders>
            <w:vAlign w:val="center"/>
          </w:tcPr>
          <w:p w14:paraId="2E7A27EE">
            <w:pPr>
              <w:jc w:val="center"/>
              <w:rPr>
                <w:rFonts w:hint="eastAsia" w:hAnsi="宋体" w:cs="宋体"/>
              </w:rPr>
            </w:pPr>
            <w:r>
              <w:rPr>
                <w:rFonts w:hint="eastAsia" w:hAnsi="宋体" w:cs="宋体"/>
              </w:rPr>
              <w:t>技术职称</w:t>
            </w:r>
          </w:p>
        </w:tc>
        <w:tc>
          <w:tcPr>
            <w:tcW w:w="2204" w:type="dxa"/>
            <w:tcBorders>
              <w:top w:val="single" w:color="auto" w:sz="4" w:space="0"/>
              <w:left w:val="single" w:color="auto" w:sz="4" w:space="0"/>
              <w:bottom w:val="single" w:color="auto" w:sz="4" w:space="0"/>
              <w:right w:val="single" w:color="auto" w:sz="4" w:space="0"/>
            </w:tcBorders>
            <w:vAlign w:val="center"/>
          </w:tcPr>
          <w:p w14:paraId="100D5855">
            <w:pPr>
              <w:jc w:val="center"/>
              <w:rPr>
                <w:rFonts w:hint="eastAsia" w:hAnsi="宋体" w:cs="宋体"/>
              </w:rPr>
            </w:pPr>
            <w:r>
              <w:rPr>
                <w:rFonts w:hint="eastAsia" w:hAnsi="宋体" w:cs="宋体"/>
              </w:rPr>
              <w:t>在本项目拟任职务</w:t>
            </w:r>
          </w:p>
        </w:tc>
      </w:tr>
      <w:tr w14:paraId="46187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5A0CED7">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69371EF4">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C8748C9">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601870C5">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3D62E42">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747DD43">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5AF7EC4C">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1E67BD49">
            <w:pPr>
              <w:jc w:val="center"/>
              <w:rPr>
                <w:rFonts w:hint="eastAsia" w:hAnsi="宋体" w:cs="宋体"/>
              </w:rPr>
            </w:pPr>
          </w:p>
        </w:tc>
      </w:tr>
      <w:tr w14:paraId="23619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3CC65DF">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77EB5FE">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AE0D5D1">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6E9D053C">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20EBA58">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5B8717B">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592E5862">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1CDC2121">
            <w:pPr>
              <w:jc w:val="center"/>
              <w:rPr>
                <w:rFonts w:hint="eastAsia" w:hAnsi="宋体" w:cs="宋体"/>
              </w:rPr>
            </w:pPr>
          </w:p>
        </w:tc>
      </w:tr>
      <w:tr w14:paraId="0BFE3B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22992E7">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5BA28F8">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9446095">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6CD2AAB2">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060D293">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3F30C7C">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78ABB98">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1B1893BD">
            <w:pPr>
              <w:jc w:val="center"/>
              <w:rPr>
                <w:rFonts w:hint="eastAsia" w:hAnsi="宋体" w:cs="宋体"/>
              </w:rPr>
            </w:pPr>
          </w:p>
        </w:tc>
      </w:tr>
      <w:tr w14:paraId="1D035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0730B0F">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40BDC0E">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79B930D">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6B2A3A08">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144630B">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DB29872">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A20D311">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1692FA34">
            <w:pPr>
              <w:jc w:val="center"/>
              <w:rPr>
                <w:rFonts w:hint="eastAsia" w:hAnsi="宋体" w:cs="宋体"/>
              </w:rPr>
            </w:pPr>
          </w:p>
        </w:tc>
      </w:tr>
      <w:tr w14:paraId="6F327A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132A8E7">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DA170E4">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A1D0AA1">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668DC2A2">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2F9F56B">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F6E3468">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BDC65AD">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684E99AE">
            <w:pPr>
              <w:jc w:val="center"/>
              <w:rPr>
                <w:rFonts w:hint="eastAsia" w:hAnsi="宋体" w:cs="宋体"/>
              </w:rPr>
            </w:pPr>
          </w:p>
        </w:tc>
      </w:tr>
      <w:tr w14:paraId="2F9F4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2F6DDFF">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F44EDDE">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BD6BE39">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7827715C">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4B71843">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107C142">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D97FE45">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69F62ED8">
            <w:pPr>
              <w:jc w:val="center"/>
              <w:rPr>
                <w:rFonts w:hint="eastAsia" w:hAnsi="宋体" w:cs="宋体"/>
              </w:rPr>
            </w:pPr>
          </w:p>
        </w:tc>
      </w:tr>
      <w:tr w14:paraId="22F193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48F40F7">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11896D0">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D6ED635">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79FCE75A">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264EA47B">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2E1575C">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F0D1621">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6BBDC71E">
            <w:pPr>
              <w:jc w:val="center"/>
              <w:rPr>
                <w:rFonts w:hint="eastAsia" w:hAnsi="宋体" w:cs="宋体"/>
              </w:rPr>
            </w:pPr>
          </w:p>
        </w:tc>
      </w:tr>
      <w:tr w14:paraId="39428F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661EFEF">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2953FAE">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F054FAD">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7BB89F90">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82A2F73">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444FE8A">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0F2AE89">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6D635C84">
            <w:pPr>
              <w:jc w:val="center"/>
              <w:rPr>
                <w:rFonts w:hint="eastAsia" w:hAnsi="宋体" w:cs="宋体"/>
              </w:rPr>
            </w:pPr>
          </w:p>
        </w:tc>
      </w:tr>
      <w:tr w14:paraId="30EE03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20" w:type="dxa"/>
            <w:tcBorders>
              <w:top w:val="single" w:color="auto" w:sz="4" w:space="0"/>
              <w:left w:val="single" w:color="auto" w:sz="4" w:space="0"/>
              <w:bottom w:val="single" w:color="auto" w:sz="4" w:space="0"/>
              <w:right w:val="single" w:color="auto" w:sz="4" w:space="0"/>
            </w:tcBorders>
            <w:vAlign w:val="center"/>
          </w:tcPr>
          <w:p w14:paraId="37DC1907">
            <w:pPr>
              <w:jc w:val="center"/>
              <w:rPr>
                <w:rFonts w:hint="eastAsia" w:hAnsi="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7453A604">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0E3F509">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7D73340A">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399B4513">
            <w:pPr>
              <w:jc w:val="center"/>
              <w:rPr>
                <w:rFonts w:hint="eastAsia" w:hAnsi="宋体" w:cs="宋体"/>
              </w:rPr>
            </w:pPr>
          </w:p>
        </w:tc>
        <w:tc>
          <w:tcPr>
            <w:tcW w:w="720" w:type="dxa"/>
            <w:tcBorders>
              <w:top w:val="single" w:color="auto" w:sz="4" w:space="0"/>
              <w:left w:val="single" w:color="auto" w:sz="4" w:space="0"/>
              <w:bottom w:val="single" w:color="auto" w:sz="4" w:space="0"/>
              <w:right w:val="single" w:color="auto" w:sz="4" w:space="0"/>
            </w:tcBorders>
            <w:vAlign w:val="center"/>
          </w:tcPr>
          <w:p w14:paraId="66288630">
            <w:pPr>
              <w:jc w:val="center"/>
              <w:rPr>
                <w:rFonts w:hint="eastAsia" w:hAnsi="宋体"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2BA312D">
            <w:pPr>
              <w:jc w:val="center"/>
              <w:rPr>
                <w:rFonts w:hint="eastAsia" w:hAnsi="宋体" w:cs="宋体"/>
              </w:rPr>
            </w:pPr>
          </w:p>
        </w:tc>
        <w:tc>
          <w:tcPr>
            <w:tcW w:w="2204" w:type="dxa"/>
            <w:tcBorders>
              <w:top w:val="single" w:color="auto" w:sz="4" w:space="0"/>
              <w:left w:val="single" w:color="auto" w:sz="4" w:space="0"/>
              <w:bottom w:val="single" w:color="auto" w:sz="4" w:space="0"/>
              <w:right w:val="single" w:color="auto" w:sz="4" w:space="0"/>
            </w:tcBorders>
            <w:vAlign w:val="center"/>
          </w:tcPr>
          <w:p w14:paraId="6EC4E9EE">
            <w:pPr>
              <w:jc w:val="center"/>
              <w:rPr>
                <w:rFonts w:hint="eastAsia" w:hAnsi="宋体" w:cs="宋体"/>
              </w:rPr>
            </w:pPr>
          </w:p>
        </w:tc>
      </w:tr>
    </w:tbl>
    <w:p w14:paraId="324EFE1F">
      <w:pPr>
        <w:rPr>
          <w:rFonts w:hint="eastAsia" w:hAnsi="宋体" w:cs="宋体"/>
        </w:rPr>
      </w:pPr>
      <w:r>
        <w:rPr>
          <w:rFonts w:hint="eastAsia" w:hAnsi="宋体" w:cs="宋体"/>
        </w:rPr>
        <w:t>项目名称：</w:t>
      </w:r>
    </w:p>
    <w:p w14:paraId="46443935">
      <w:pPr>
        <w:rPr>
          <w:rFonts w:hint="eastAsia" w:hAnsi="宋体" w:cs="宋体"/>
          <w:b/>
          <w:bCs/>
          <w:kern w:val="44"/>
          <w:sz w:val="32"/>
          <w:szCs w:val="44"/>
        </w:rPr>
      </w:pPr>
      <w:r>
        <w:rPr>
          <w:rFonts w:hint="eastAsia" w:hAnsi="宋体" w:cs="宋体"/>
        </w:rPr>
        <w:t>项目编号：</w:t>
      </w:r>
    </w:p>
    <w:p w14:paraId="247D5CD5">
      <w:pPr>
        <w:rPr>
          <w:rFonts w:hint="eastAsia" w:hAnsi="宋体" w:cs="宋体"/>
          <w:b/>
        </w:rPr>
      </w:pPr>
    </w:p>
    <w:p w14:paraId="023660D6">
      <w:pPr>
        <w:rPr>
          <w:rFonts w:hint="eastAsia" w:hAnsi="宋体" w:cs="宋体"/>
          <w:b/>
        </w:rPr>
      </w:pPr>
    </w:p>
    <w:p w14:paraId="47FF83CD">
      <w:pPr>
        <w:autoSpaceDE w:val="0"/>
        <w:autoSpaceDN w:val="0"/>
        <w:adjustRightInd w:val="0"/>
        <w:snapToGrid w:val="0"/>
        <w:spacing w:line="360" w:lineRule="auto"/>
        <w:ind w:firstLine="720" w:firstLineChars="300"/>
        <w:rPr>
          <w:rFonts w:hint="eastAsia" w:hAnsi="宋体" w:cs="宋体"/>
          <w:color w:val="000000"/>
        </w:rPr>
      </w:pPr>
      <w:r>
        <w:rPr>
          <w:rFonts w:hint="eastAsia" w:hAnsi="宋体" w:cs="宋体"/>
          <w:color w:val="000000"/>
        </w:rPr>
        <w:t>供应商：</w:t>
      </w:r>
      <w:r>
        <w:rPr>
          <w:rFonts w:hint="eastAsia" w:hAnsi="宋体" w:cs="宋体"/>
          <w:color w:val="000000"/>
          <w:spacing w:val="14"/>
          <w:u w:val="single"/>
        </w:rPr>
        <w:t>（单位全称）（盖章）</w:t>
      </w:r>
    </w:p>
    <w:p w14:paraId="6451A2E4">
      <w:pPr>
        <w:autoSpaceDE w:val="0"/>
        <w:autoSpaceDN w:val="0"/>
        <w:adjustRightInd w:val="0"/>
        <w:snapToGrid w:val="0"/>
        <w:spacing w:line="360" w:lineRule="auto"/>
        <w:ind w:firstLine="786" w:firstLineChars="300"/>
        <w:rPr>
          <w:rFonts w:hint="eastAsia" w:hAnsi="宋体" w:cs="宋体"/>
          <w:color w:val="000000"/>
          <w:spacing w:val="11"/>
        </w:rPr>
      </w:pPr>
      <w:r>
        <w:rPr>
          <w:rFonts w:hint="eastAsia" w:hAnsi="宋体" w:cs="宋体"/>
          <w:color w:val="000000"/>
          <w:spacing w:val="11"/>
        </w:rPr>
        <w:t>法定代表人或授权委托人：</w:t>
      </w:r>
      <w:r>
        <w:rPr>
          <w:rFonts w:hint="eastAsia" w:hAnsi="宋体" w:cs="宋体"/>
          <w:color w:val="000000"/>
          <w:spacing w:val="11"/>
          <w:u w:val="single"/>
        </w:rPr>
        <w:t>（签字或盖章）</w:t>
      </w:r>
    </w:p>
    <w:p w14:paraId="37D25D72">
      <w:pPr>
        <w:autoSpaceDE w:val="0"/>
        <w:autoSpaceDN w:val="0"/>
        <w:adjustRightInd w:val="0"/>
        <w:snapToGrid w:val="0"/>
        <w:spacing w:after="100" w:afterAutospacing="1" w:line="360" w:lineRule="auto"/>
        <w:ind w:firstLine="720" w:firstLineChars="300"/>
        <w:rPr>
          <w:rFonts w:hint="eastAsia" w:hAnsi="宋体" w:cs="宋体"/>
          <w:color w:val="000000"/>
        </w:rPr>
      </w:pPr>
      <w:r>
        <w:rPr>
          <w:rFonts w:hint="eastAsia" w:hAnsi="宋体" w:cs="宋体"/>
          <w:color w:val="000000"/>
        </w:rPr>
        <w:t>日期：年月日</w:t>
      </w:r>
    </w:p>
    <w:p w14:paraId="15998170">
      <w:pPr>
        <w:keepNext/>
        <w:keepLines/>
        <w:widowControl/>
        <w:outlineLvl w:val="1"/>
        <w:rPr>
          <w:rFonts w:hint="eastAsia" w:hAnsi="宋体" w:cs="宋体"/>
          <w:b/>
          <w:bCs/>
          <w:lang w:bidi="ar"/>
        </w:rPr>
      </w:pPr>
      <w:bookmarkStart w:id="88" w:name="_Toc2065"/>
    </w:p>
    <w:p w14:paraId="6EF3AD8C">
      <w:pPr>
        <w:pStyle w:val="5"/>
        <w:jc w:val="center"/>
        <w:rPr>
          <w:rFonts w:hint="eastAsia" w:ascii="宋体" w:hAnsi="宋体" w:cs="宋体"/>
          <w:b/>
          <w:sz w:val="28"/>
          <w:szCs w:val="20"/>
        </w:rPr>
      </w:pPr>
      <w:r>
        <w:rPr>
          <w:rFonts w:hint="eastAsia" w:ascii="宋体" w:hAnsi="宋体" w:cs="宋体"/>
          <w:b/>
          <w:sz w:val="28"/>
          <w:szCs w:val="20"/>
        </w:rPr>
        <w:br w:type="page"/>
      </w:r>
      <w:r>
        <w:rPr>
          <w:rFonts w:hint="eastAsia" w:ascii="宋体" w:hAnsi="宋体" w:cs="宋体"/>
          <w:b/>
          <w:sz w:val="28"/>
          <w:szCs w:val="20"/>
        </w:rPr>
        <w:t>2、供应商概况及其性质</w:t>
      </w:r>
    </w:p>
    <w:bookmarkEnd w:id="87"/>
    <w:p w14:paraId="5CAA5895">
      <w:pPr>
        <w:widowControl/>
        <w:spacing w:before="120" w:line="500" w:lineRule="exact"/>
        <w:ind w:firstLine="482" w:firstLineChars="200"/>
        <w:rPr>
          <w:rFonts w:hint="eastAsia" w:hAnsi="宋体" w:cs="宋体"/>
          <w:b/>
        </w:rPr>
      </w:pPr>
      <w:r>
        <w:rPr>
          <w:rFonts w:hint="eastAsia" w:hAnsi="宋体" w:cs="宋体"/>
          <w:b/>
          <w:lang w:bidi="ar"/>
        </w:rPr>
        <w:t>一、供应商基本信息</w:t>
      </w:r>
    </w:p>
    <w:p w14:paraId="0260ACA4">
      <w:pPr>
        <w:widowControl/>
        <w:spacing w:line="500" w:lineRule="exact"/>
        <w:ind w:firstLine="480" w:firstLineChars="200"/>
        <w:rPr>
          <w:rFonts w:hint="eastAsia" w:hAnsi="宋体" w:cs="宋体"/>
        </w:rPr>
      </w:pPr>
      <w:r>
        <w:rPr>
          <w:rFonts w:hint="eastAsia" w:hAnsi="宋体" w:cs="宋体"/>
          <w:lang w:bidi="ar"/>
        </w:rPr>
        <w:t>单位简介。</w:t>
      </w:r>
    </w:p>
    <w:p w14:paraId="33B9CFB8">
      <w:pPr>
        <w:widowControl/>
        <w:spacing w:before="120" w:line="500" w:lineRule="exact"/>
        <w:ind w:firstLine="482" w:firstLineChars="200"/>
        <w:rPr>
          <w:rFonts w:hint="eastAsia" w:hAnsi="宋体" w:cs="宋体"/>
          <w:b/>
        </w:rPr>
      </w:pPr>
      <w:r>
        <w:rPr>
          <w:rFonts w:hint="eastAsia" w:hAnsi="宋体" w:cs="宋体"/>
          <w:b/>
          <w:lang w:bidi="ar"/>
        </w:rPr>
        <w:t>二、供应商性质</w:t>
      </w:r>
    </w:p>
    <w:p w14:paraId="1D6FAE7E">
      <w:pPr>
        <w:widowControl/>
        <w:spacing w:line="500" w:lineRule="exact"/>
        <w:ind w:firstLine="480" w:firstLineChars="200"/>
        <w:rPr>
          <w:rFonts w:hint="eastAsia" w:hAnsi="宋体" w:cs="宋体"/>
        </w:rPr>
      </w:pPr>
      <w:r>
        <w:rPr>
          <w:rFonts w:hint="eastAsia" w:hAnsi="宋体" w:cs="宋体"/>
          <w:lang w:bidi="ar"/>
        </w:rPr>
        <w:t>中小企业、残疾人福利性单位投标时，应提供声明函（按下文给定格式）。未提供或未按给定格式提供</w:t>
      </w:r>
      <w:r>
        <w:rPr>
          <w:rFonts w:hint="eastAsia" w:hAnsi="宋体" w:cs="宋体"/>
          <w:b/>
          <w:lang w:bidi="ar"/>
        </w:rPr>
        <w:t>声明函</w:t>
      </w:r>
      <w:r>
        <w:rPr>
          <w:rFonts w:hint="eastAsia" w:hAnsi="宋体" w:cs="宋体"/>
          <w:lang w:bidi="ar"/>
        </w:rPr>
        <w:t>的，其投标产品中的小型、微型企业产品、残疾人福利性单位生产的产品将不能享受磋商文件规定的价格扣除，但不影响响应文件的有效性。</w:t>
      </w:r>
    </w:p>
    <w:p w14:paraId="2B75246E">
      <w:pPr>
        <w:widowControl/>
        <w:spacing w:line="500" w:lineRule="exact"/>
        <w:ind w:firstLine="480" w:firstLineChars="200"/>
        <w:rPr>
          <w:rFonts w:hint="eastAsia" w:hAnsi="宋体" w:cs="宋体"/>
        </w:rPr>
      </w:pPr>
      <w:r>
        <w:rPr>
          <w:rFonts w:hint="eastAsia" w:hAnsi="宋体" w:cs="宋体"/>
          <w:lang w:bidi="ar"/>
        </w:rPr>
        <w:t>监狱企业投标时，应当提供由省级以上监狱管理局、戒毒管理局（含新疆生产建设兵团）出具的属于监狱企业的</w:t>
      </w:r>
      <w:r>
        <w:rPr>
          <w:rFonts w:hint="eastAsia" w:hAnsi="宋体" w:cs="宋体"/>
          <w:b/>
          <w:lang w:bidi="ar"/>
        </w:rPr>
        <w:t>证明文件</w:t>
      </w:r>
      <w:r>
        <w:rPr>
          <w:rFonts w:hint="eastAsia" w:hAnsi="宋体" w:cs="宋体"/>
          <w:lang w:bidi="ar"/>
        </w:rPr>
        <w:t>（格式不做要求）。未提供证明文件的不能享受磋商文件规定的价格扣除，但不影响响应文件的有效性。</w:t>
      </w:r>
    </w:p>
    <w:p w14:paraId="5DFEC564">
      <w:pPr>
        <w:widowControl/>
        <w:spacing w:line="500" w:lineRule="exact"/>
        <w:ind w:firstLine="480" w:firstLineChars="200"/>
        <w:rPr>
          <w:rFonts w:hint="eastAsia" w:hAnsi="宋体" w:cs="宋体"/>
        </w:rPr>
      </w:pPr>
      <w:r>
        <w:rPr>
          <w:rFonts w:hint="eastAsia" w:hAnsi="宋体" w:cs="宋体"/>
          <w:lang w:bidi="ar"/>
        </w:rPr>
        <w:t>磋商文件允许联合体投标的，联合体成员应分别提供上述声明函或证明文件，此外，还须按下文给定格式提供联合体协议书。投标联合体未提供联合体协议书的，其响应文件无效。</w:t>
      </w:r>
    </w:p>
    <w:p w14:paraId="12F3D315">
      <w:pPr>
        <w:widowControl/>
        <w:spacing w:line="500" w:lineRule="exact"/>
        <w:ind w:firstLine="482" w:firstLineChars="200"/>
        <w:rPr>
          <w:rFonts w:hint="eastAsia" w:hAnsi="宋体" w:cs="宋体"/>
          <w:b/>
          <w:color w:val="000000"/>
        </w:rPr>
      </w:pPr>
      <w:r>
        <w:rPr>
          <w:rFonts w:hint="eastAsia" w:hAnsi="宋体" w:cs="宋体"/>
          <w:b/>
          <w:color w:val="000000"/>
          <w:lang w:bidi="ar"/>
        </w:rPr>
        <w:t>特别提醒：供应商性质（声明函或证明文件）将随成交公告一同公布。</w:t>
      </w:r>
    </w:p>
    <w:p w14:paraId="7BE09BA4">
      <w:pPr>
        <w:widowControl/>
        <w:spacing w:before="120" w:line="500" w:lineRule="exact"/>
        <w:ind w:firstLine="482" w:firstLineChars="200"/>
        <w:rPr>
          <w:rFonts w:hint="eastAsia" w:hAnsi="宋体" w:cs="宋体"/>
          <w:b/>
        </w:rPr>
      </w:pPr>
      <w:r>
        <w:rPr>
          <w:rFonts w:hint="eastAsia" w:hAnsi="宋体" w:cs="宋体"/>
          <w:b/>
          <w:lang w:bidi="ar"/>
        </w:rPr>
        <w:t>三、其他</w:t>
      </w:r>
    </w:p>
    <w:p w14:paraId="582AB226">
      <w:pPr>
        <w:widowControl/>
        <w:spacing w:line="500" w:lineRule="exact"/>
        <w:jc w:val="center"/>
        <w:rPr>
          <w:rFonts w:hint="eastAsia" w:hAnsi="宋体" w:cs="宋体"/>
          <w:b/>
          <w:lang w:bidi="ar"/>
        </w:rPr>
      </w:pPr>
    </w:p>
    <w:p w14:paraId="267333A0">
      <w:pPr>
        <w:widowControl/>
        <w:spacing w:line="500" w:lineRule="exact"/>
        <w:jc w:val="center"/>
        <w:rPr>
          <w:rFonts w:hint="eastAsia" w:hAnsi="宋体" w:cs="宋体"/>
          <w:b/>
          <w:lang w:bidi="ar"/>
        </w:rPr>
      </w:pPr>
    </w:p>
    <w:p w14:paraId="04C41B21">
      <w:pPr>
        <w:widowControl/>
        <w:spacing w:line="500" w:lineRule="exact"/>
        <w:jc w:val="center"/>
        <w:rPr>
          <w:rFonts w:hint="eastAsia" w:hAnsi="宋体" w:cs="宋体"/>
          <w:b/>
          <w:lang w:bidi="ar"/>
        </w:rPr>
      </w:pPr>
    </w:p>
    <w:p w14:paraId="62FAFBE5">
      <w:pPr>
        <w:widowControl/>
        <w:spacing w:line="500" w:lineRule="exact"/>
        <w:jc w:val="center"/>
        <w:rPr>
          <w:rFonts w:hint="eastAsia" w:hAnsi="宋体" w:cs="宋体"/>
          <w:b/>
          <w:lang w:bidi="ar"/>
        </w:rPr>
      </w:pPr>
    </w:p>
    <w:p w14:paraId="40B2C3E4">
      <w:pPr>
        <w:widowControl/>
        <w:spacing w:line="500" w:lineRule="exact"/>
        <w:jc w:val="center"/>
        <w:rPr>
          <w:rFonts w:hint="eastAsia" w:hAnsi="宋体" w:cs="宋体"/>
          <w:b/>
          <w:lang w:bidi="ar"/>
        </w:rPr>
      </w:pPr>
    </w:p>
    <w:p w14:paraId="2168ABFA">
      <w:pPr>
        <w:widowControl/>
        <w:spacing w:line="500" w:lineRule="exact"/>
        <w:jc w:val="center"/>
        <w:rPr>
          <w:rFonts w:hint="eastAsia" w:hAnsi="宋体" w:cs="宋体"/>
          <w:b/>
          <w:lang w:bidi="ar"/>
        </w:rPr>
      </w:pPr>
    </w:p>
    <w:p w14:paraId="0F20BBEB">
      <w:pPr>
        <w:widowControl/>
        <w:spacing w:line="500" w:lineRule="exact"/>
        <w:jc w:val="center"/>
        <w:rPr>
          <w:rFonts w:hint="eastAsia" w:hAnsi="宋体" w:cs="宋体"/>
          <w:b/>
          <w:lang w:bidi="ar"/>
        </w:rPr>
      </w:pPr>
    </w:p>
    <w:p w14:paraId="6DDA53DB">
      <w:pPr>
        <w:widowControl/>
        <w:spacing w:line="500" w:lineRule="exact"/>
        <w:jc w:val="center"/>
        <w:rPr>
          <w:rFonts w:hint="eastAsia" w:hAnsi="宋体" w:cs="宋体"/>
          <w:b/>
          <w:lang w:bidi="ar"/>
        </w:rPr>
      </w:pPr>
    </w:p>
    <w:p w14:paraId="4B95722A">
      <w:pPr>
        <w:widowControl/>
        <w:spacing w:line="500" w:lineRule="exact"/>
        <w:rPr>
          <w:rFonts w:hint="eastAsia" w:hAnsi="宋体" w:cs="宋体"/>
          <w:b/>
          <w:lang w:bidi="ar"/>
        </w:rPr>
      </w:pPr>
    </w:p>
    <w:p w14:paraId="284C0BBC">
      <w:pPr>
        <w:widowControl/>
        <w:spacing w:line="500" w:lineRule="exact"/>
        <w:rPr>
          <w:rFonts w:hint="eastAsia" w:hAnsi="宋体" w:cs="宋体"/>
          <w:b/>
          <w:lang w:bidi="ar"/>
        </w:rPr>
      </w:pPr>
    </w:p>
    <w:p w14:paraId="5B8D2AB8">
      <w:pPr>
        <w:widowControl/>
        <w:spacing w:line="500" w:lineRule="exact"/>
        <w:jc w:val="center"/>
        <w:rPr>
          <w:rFonts w:hint="eastAsia" w:hAnsi="宋体" w:cs="宋体"/>
          <w:b/>
        </w:rPr>
      </w:pPr>
      <w:r>
        <w:rPr>
          <w:rFonts w:hint="eastAsia" w:hAnsi="宋体" w:cs="宋体"/>
          <w:b/>
          <w:lang w:bidi="ar"/>
        </w:rPr>
        <w:t>中小企业声明函</w:t>
      </w:r>
    </w:p>
    <w:p w14:paraId="39B642C9">
      <w:pPr>
        <w:widowControl/>
        <w:spacing w:line="500" w:lineRule="exact"/>
        <w:jc w:val="center"/>
        <w:rPr>
          <w:rFonts w:hint="eastAsia" w:hAnsi="宋体" w:cs="宋体"/>
          <w:b/>
        </w:rPr>
      </w:pPr>
    </w:p>
    <w:p w14:paraId="37EAE209">
      <w:pPr>
        <w:widowControl/>
        <w:spacing w:beforeAutospacing="1" w:afterAutospacing="1" w:line="435" w:lineRule="exact"/>
        <w:ind w:firstLine="480" w:firstLineChars="200"/>
        <w:jc w:val="left"/>
      </w:pPr>
      <w:r>
        <w:rPr>
          <w:rFonts w:hint="eastAsia" w:hAnsi="宋体" w:cs="宋体"/>
          <w:color w:val="333333"/>
          <w:lang w:bidi="ar"/>
        </w:rPr>
        <w:t>本公司（联合体）郑重声明，根据《政府采购促进中小企业发展管理办法》（财库﹝2020﹞46号）的规定，本公司（联合体）参加</w:t>
      </w:r>
      <w:r>
        <w:rPr>
          <w:rFonts w:hint="eastAsia" w:hAnsi="宋体" w:cs="宋体"/>
          <w:color w:val="333333"/>
          <w:u w:val="single"/>
          <w:lang w:bidi="ar"/>
        </w:rPr>
        <w:t>（单位名称）</w:t>
      </w:r>
      <w:r>
        <w:rPr>
          <w:rFonts w:hint="eastAsia" w:hAnsi="宋体" w:cs="宋体"/>
          <w:color w:val="333333"/>
          <w:lang w:bidi="ar"/>
        </w:rPr>
        <w:t>的（</w:t>
      </w:r>
      <w:r>
        <w:rPr>
          <w:rFonts w:hint="eastAsia" w:hAnsi="宋体" w:cs="宋体"/>
          <w:color w:val="333333"/>
          <w:u w:val="single"/>
          <w:lang w:bidi="ar"/>
        </w:rPr>
        <w:t>项目名称）</w:t>
      </w:r>
      <w:r>
        <w:rPr>
          <w:rFonts w:hint="eastAsia" w:hAnsi="宋体" w:cs="宋体"/>
          <w:color w:val="333333"/>
          <w:lang w:bidi="ar"/>
        </w:rPr>
        <w:t>采购活动，服务全部由符合政策要求的中小企业承接。相关企业（含联合体中的中小企业、签订分包意向协议的中小企业）的具体情况如下：</w:t>
      </w:r>
    </w:p>
    <w:p w14:paraId="217AE599">
      <w:pPr>
        <w:widowControl/>
        <w:spacing w:beforeAutospacing="1" w:afterAutospacing="1" w:line="435" w:lineRule="exact"/>
        <w:ind w:firstLine="480" w:firstLineChars="200"/>
        <w:jc w:val="left"/>
      </w:pPr>
      <w:r>
        <w:rPr>
          <w:rFonts w:hint="eastAsia" w:hAnsi="宋体" w:cs="宋体"/>
          <w:color w:val="333333"/>
          <w:u w:val="single"/>
          <w:lang w:bidi="ar"/>
        </w:rPr>
        <w:t>1.（标的名称）</w:t>
      </w:r>
      <w:r>
        <w:rPr>
          <w:rFonts w:hint="eastAsia" w:hAnsi="宋体" w:cs="宋体"/>
          <w:color w:val="333333"/>
          <w:lang w:bidi="ar"/>
        </w:rPr>
        <w:t>，属于</w:t>
      </w:r>
      <w:r>
        <w:rPr>
          <w:rFonts w:hint="eastAsia" w:hAnsi="宋体" w:cs="宋体"/>
          <w:color w:val="333333"/>
          <w:u w:val="single"/>
          <w:lang w:bidi="ar"/>
        </w:rPr>
        <w:t>（采购文件中明确的所属行业）</w:t>
      </w:r>
      <w:r>
        <w:rPr>
          <w:rFonts w:hint="eastAsia" w:hAnsi="宋体" w:cs="宋体"/>
          <w:color w:val="333333"/>
          <w:lang w:bidi="ar"/>
        </w:rPr>
        <w:t>；承建（承接）企业为</w:t>
      </w:r>
      <w:r>
        <w:rPr>
          <w:rFonts w:hint="eastAsia" w:hAnsi="宋体" w:cs="宋体"/>
          <w:color w:val="333333"/>
          <w:u w:val="single"/>
          <w:lang w:bidi="ar"/>
        </w:rPr>
        <w:t>（企业名称）</w:t>
      </w:r>
      <w:r>
        <w:rPr>
          <w:rFonts w:hint="eastAsia" w:hAnsi="宋体" w:cs="宋体"/>
          <w:color w:val="333333"/>
          <w:lang w:bidi="ar"/>
        </w:rPr>
        <w:t>，从业人员人，营业收入为万元，资产总额为万元，属于</w:t>
      </w:r>
      <w:r>
        <w:rPr>
          <w:rFonts w:hint="eastAsia" w:hAnsi="宋体" w:cs="宋体"/>
          <w:color w:val="333333"/>
          <w:u w:val="single"/>
          <w:lang w:bidi="ar"/>
        </w:rPr>
        <w:t>（中型企业、小型企业、微型企业）</w:t>
      </w:r>
      <w:r>
        <w:rPr>
          <w:rFonts w:hint="eastAsia" w:hAnsi="宋体" w:cs="宋体"/>
          <w:color w:val="333333"/>
          <w:lang w:bidi="ar"/>
        </w:rPr>
        <w:t>；</w:t>
      </w:r>
    </w:p>
    <w:p w14:paraId="1C695C1E">
      <w:pPr>
        <w:widowControl/>
        <w:spacing w:beforeAutospacing="1" w:afterAutospacing="1" w:line="435" w:lineRule="exact"/>
        <w:ind w:firstLine="480" w:firstLineChars="200"/>
        <w:jc w:val="left"/>
      </w:pPr>
      <w:r>
        <w:rPr>
          <w:rFonts w:hint="eastAsia" w:hAnsi="宋体" w:cs="宋体"/>
          <w:color w:val="333333"/>
          <w:lang w:bidi="ar"/>
        </w:rPr>
        <w:t>2.</w:t>
      </w:r>
      <w:r>
        <w:rPr>
          <w:rFonts w:hint="eastAsia" w:hAnsi="宋体" w:cs="宋体"/>
          <w:color w:val="333333"/>
          <w:u w:val="single"/>
          <w:lang w:bidi="ar"/>
        </w:rPr>
        <w:t>（标的名称）</w:t>
      </w:r>
      <w:r>
        <w:rPr>
          <w:rFonts w:hint="eastAsia" w:hAnsi="宋体" w:cs="宋体"/>
          <w:color w:val="333333"/>
          <w:lang w:bidi="ar"/>
        </w:rPr>
        <w:t>，属于</w:t>
      </w:r>
      <w:r>
        <w:rPr>
          <w:rFonts w:hint="eastAsia" w:hAnsi="宋体" w:cs="宋体"/>
          <w:color w:val="333333"/>
          <w:u w:val="single"/>
          <w:lang w:bidi="ar"/>
        </w:rPr>
        <w:t>（采购文件中明确的所属行业）</w:t>
      </w:r>
      <w:r>
        <w:rPr>
          <w:rFonts w:hint="eastAsia" w:hAnsi="宋体" w:cs="宋体"/>
          <w:color w:val="333333"/>
          <w:lang w:bidi="ar"/>
        </w:rPr>
        <w:t>行业；制造商为</w:t>
      </w:r>
      <w:r>
        <w:rPr>
          <w:rFonts w:hint="eastAsia" w:hAnsi="宋体" w:cs="宋体"/>
          <w:color w:val="333333"/>
          <w:u w:val="single"/>
          <w:lang w:bidi="ar"/>
        </w:rPr>
        <w:t>（企业名称）</w:t>
      </w:r>
      <w:r>
        <w:rPr>
          <w:rFonts w:hint="eastAsia" w:hAnsi="宋体" w:cs="宋体"/>
          <w:color w:val="333333"/>
          <w:lang w:bidi="ar"/>
        </w:rPr>
        <w:t>，从业人员人，营业收入为万元，资产总额为万元</w:t>
      </w:r>
      <w:r>
        <w:rPr>
          <w:rFonts w:hint="eastAsia" w:hAnsi="宋体" w:cs="宋体"/>
          <w:color w:val="333333"/>
          <w:vertAlign w:val="superscript"/>
          <w:lang w:bidi="ar"/>
        </w:rPr>
        <w:t>1</w:t>
      </w:r>
      <w:r>
        <w:rPr>
          <w:rFonts w:hint="eastAsia" w:hAnsi="宋体" w:cs="宋体"/>
          <w:color w:val="333333"/>
          <w:lang w:bidi="ar"/>
        </w:rPr>
        <w:t>，属于</w:t>
      </w:r>
      <w:r>
        <w:rPr>
          <w:rFonts w:hint="eastAsia" w:hAnsi="宋体" w:cs="宋体"/>
          <w:color w:val="333333"/>
          <w:u w:val="single"/>
          <w:lang w:bidi="ar"/>
        </w:rPr>
        <w:t>（中型企业、小型企业、微型企业）</w:t>
      </w:r>
      <w:r>
        <w:rPr>
          <w:rFonts w:hint="eastAsia" w:hAnsi="宋体" w:cs="宋体"/>
          <w:color w:val="333333"/>
          <w:lang w:bidi="ar"/>
        </w:rPr>
        <w:t>；</w:t>
      </w:r>
    </w:p>
    <w:p w14:paraId="3B12C68A">
      <w:pPr>
        <w:widowControl/>
        <w:spacing w:beforeAutospacing="1" w:afterAutospacing="1" w:line="435" w:lineRule="exact"/>
        <w:ind w:firstLine="480" w:firstLineChars="200"/>
        <w:jc w:val="left"/>
      </w:pPr>
      <w:r>
        <w:rPr>
          <w:rFonts w:hint="eastAsia" w:hAnsi="宋体" w:cs="宋体"/>
          <w:color w:val="333333"/>
          <w:lang w:bidi="ar"/>
        </w:rPr>
        <w:t>……</w:t>
      </w:r>
    </w:p>
    <w:p w14:paraId="78B7D87B">
      <w:pPr>
        <w:widowControl/>
        <w:spacing w:beforeAutospacing="1" w:afterAutospacing="1" w:line="435" w:lineRule="exact"/>
        <w:ind w:firstLine="480" w:firstLineChars="200"/>
        <w:jc w:val="left"/>
      </w:pPr>
      <w:r>
        <w:rPr>
          <w:rFonts w:hint="eastAsia" w:hAnsi="宋体" w:cs="宋体"/>
          <w:color w:val="333333"/>
          <w:lang w:bidi="ar"/>
        </w:rPr>
        <w:t>以上企业，不属于大企业的分支机构，不存在控股股东为大企业的情形，也不存在与大企业的负责人为同一人的情形。</w:t>
      </w:r>
    </w:p>
    <w:p w14:paraId="1D8D0C72">
      <w:pPr>
        <w:widowControl/>
        <w:spacing w:beforeAutospacing="1" w:afterAutospacing="1" w:line="435" w:lineRule="exact"/>
        <w:ind w:firstLine="480" w:firstLineChars="200"/>
        <w:jc w:val="left"/>
      </w:pPr>
      <w:r>
        <w:rPr>
          <w:rFonts w:hint="eastAsia" w:hAnsi="宋体" w:cs="宋体"/>
          <w:color w:val="333333"/>
          <w:lang w:bidi="ar"/>
        </w:rPr>
        <w:t>本企业对上述声明内容的真实性负责。如有虚假，将依法承担相应责任。</w:t>
      </w:r>
    </w:p>
    <w:p w14:paraId="5E18DB13">
      <w:pPr>
        <w:pStyle w:val="5"/>
        <w:rPr>
          <w:rFonts w:hint="eastAsia" w:ascii="宋体" w:hAnsi="宋体" w:cs="宋体"/>
          <w:kern w:val="0"/>
          <w:szCs w:val="24"/>
          <w:lang w:bidi="ar"/>
        </w:rPr>
      </w:pPr>
      <w:r>
        <w:rPr>
          <w:rFonts w:hint="eastAsia" w:ascii="宋体" w:hAnsi="宋体" w:cs="宋体"/>
          <w:color w:val="333333"/>
          <w:kern w:val="0"/>
          <w:lang w:bidi="ar"/>
        </w:rPr>
        <w:t> </w:t>
      </w:r>
    </w:p>
    <w:p w14:paraId="0813D220">
      <w:pPr>
        <w:widowControl/>
        <w:spacing w:beforeAutospacing="1" w:afterAutospacing="1" w:line="435" w:lineRule="exact"/>
        <w:ind w:firstLine="5280" w:firstLineChars="2200"/>
        <w:jc w:val="left"/>
      </w:pPr>
      <w:r>
        <w:rPr>
          <w:rFonts w:hint="eastAsia" w:hAnsi="宋体" w:cs="宋体"/>
          <w:color w:val="333333"/>
          <w:lang w:bidi="ar"/>
        </w:rPr>
        <w:t>企业名称（盖章）：</w:t>
      </w:r>
    </w:p>
    <w:p w14:paraId="316B4C7A">
      <w:pPr>
        <w:widowControl/>
        <w:spacing w:beforeAutospacing="1" w:afterAutospacing="1" w:line="435" w:lineRule="exact"/>
        <w:ind w:firstLine="5280" w:firstLineChars="2200"/>
        <w:jc w:val="left"/>
        <w:rPr>
          <w:rFonts w:hint="eastAsia"/>
        </w:rPr>
      </w:pPr>
      <w:r>
        <w:rPr>
          <w:rFonts w:hint="eastAsia" w:hAnsi="宋体" w:cs="宋体"/>
          <w:color w:val="333333"/>
          <w:lang w:bidi="ar"/>
        </w:rPr>
        <w:t>日期：</w:t>
      </w:r>
    </w:p>
    <w:p w14:paraId="055E3571">
      <w:pPr>
        <w:widowControl/>
        <w:tabs>
          <w:tab w:val="left" w:pos="5674"/>
        </w:tabs>
        <w:ind w:firstLine="482" w:firstLineChars="200"/>
        <w:jc w:val="left"/>
        <w:rPr>
          <w:rFonts w:hint="eastAsia" w:hAnsi="宋体" w:cs="宋体"/>
          <w:color w:val="333333"/>
          <w:lang w:bidi="ar"/>
        </w:rPr>
      </w:pPr>
      <w:r>
        <w:rPr>
          <w:rFonts w:hint="eastAsia" w:hAnsi="宋体" w:cs="宋体"/>
          <w:b/>
          <w:szCs w:val="21"/>
          <w:lang w:bidi="ar"/>
        </w:rPr>
        <w:t>备注：</w:t>
      </w:r>
      <w:r>
        <w:rPr>
          <w:rFonts w:hint="eastAsia" w:hAnsi="宋体" w:cs="宋体"/>
          <w:color w:val="333333"/>
          <w:lang w:bidi="ar"/>
        </w:rPr>
        <w:t>填写前请认真阅读《工业和信息化部、国家统计局、国家发展和改革委员会、财政部关于印发中小企业划型标准规定的通知》（工信部联企业[2011]300号）和《财政部工业和信息化部关于印发政府采购促进中小企业发展暂行办法的通知》(财库[2011]181号)相关规定。</w:t>
      </w:r>
    </w:p>
    <w:p w14:paraId="6498DA71">
      <w:pPr>
        <w:rPr>
          <w:rFonts w:hint="eastAsia" w:hAnsi="宋体" w:cs="宋体"/>
        </w:rPr>
      </w:pPr>
    </w:p>
    <w:p w14:paraId="7C721404">
      <w:pPr>
        <w:widowControl/>
        <w:spacing w:line="500" w:lineRule="exact"/>
        <w:jc w:val="center"/>
        <w:rPr>
          <w:rFonts w:hint="eastAsia" w:hAnsi="宋体" w:cs="宋体"/>
          <w:b/>
        </w:rPr>
      </w:pPr>
      <w:r>
        <w:rPr>
          <w:rFonts w:hint="eastAsia" w:hAnsi="宋体" w:cs="宋体"/>
          <w:lang w:bidi="ar"/>
        </w:rPr>
        <w:br w:type="page"/>
      </w:r>
      <w:r>
        <w:rPr>
          <w:rFonts w:hint="eastAsia" w:hAnsi="宋体" w:cs="宋体"/>
          <w:b/>
          <w:lang w:bidi="ar"/>
        </w:rPr>
        <w:t>残疾人福利性单位声明函</w:t>
      </w:r>
    </w:p>
    <w:p w14:paraId="1F04E6A8">
      <w:pPr>
        <w:widowControl/>
        <w:spacing w:line="500" w:lineRule="exact"/>
        <w:ind w:firstLine="480" w:firstLineChars="200"/>
        <w:jc w:val="left"/>
        <w:rPr>
          <w:rFonts w:hint="eastAsia" w:hAnsi="宋体" w:cs="宋体"/>
        </w:rPr>
      </w:pPr>
      <w:r>
        <w:rPr>
          <w:rFonts w:hint="eastAsia" w:hAnsi="宋体" w:cs="宋体"/>
          <w:lang w:bidi="ar"/>
        </w:rPr>
        <w:t>本单位郑重声明，根据《财政部民政部中国残疾人联合会关于促进残疾人就业政府采购政策的通知》（财库〔2017〕141号）的规定，本单位为符合条件的残疾人福利性单位，且本单位参加</w:t>
      </w:r>
      <w:r>
        <w:rPr>
          <w:rFonts w:hint="eastAsia" w:hAnsi="宋体" w:cs="宋体"/>
          <w:u w:val="single"/>
          <w:lang w:bidi="ar"/>
        </w:rPr>
        <w:t>项目名称</w:t>
      </w:r>
      <w:r>
        <w:rPr>
          <w:rFonts w:hint="eastAsia" w:hAnsi="宋体" w:cs="宋体"/>
          <w:lang w:bidi="ar"/>
        </w:rPr>
        <w:t>（项目编号：____）第___标段采购活动提供本单位制造的货物（由本单位承担工程/提供服务），或者提供其他残疾人福利性单位制造的货物（不包括使用非残疾人福利性单位注册商标的货物）。</w:t>
      </w:r>
    </w:p>
    <w:p w14:paraId="77E1CCC8">
      <w:pPr>
        <w:widowControl/>
        <w:spacing w:line="500" w:lineRule="exact"/>
        <w:ind w:firstLine="480" w:firstLineChars="200"/>
        <w:jc w:val="left"/>
        <w:rPr>
          <w:rFonts w:hint="eastAsia" w:hAnsi="宋体" w:cs="宋体"/>
        </w:rPr>
      </w:pPr>
      <w:r>
        <w:rPr>
          <w:rFonts w:hint="eastAsia" w:hAnsi="宋体" w:cs="宋体"/>
          <w:lang w:bidi="ar"/>
        </w:rPr>
        <w:t>本单位对上述声明的真实性负责。如有虚假，将依法承担相应责任。</w:t>
      </w:r>
    </w:p>
    <w:p w14:paraId="51D9F339">
      <w:pPr>
        <w:widowControl/>
        <w:spacing w:line="500" w:lineRule="exact"/>
        <w:ind w:firstLine="480" w:firstLineChars="200"/>
        <w:jc w:val="left"/>
        <w:rPr>
          <w:rFonts w:hint="eastAsia" w:hAnsi="宋体" w:cs="宋体"/>
        </w:rPr>
      </w:pPr>
    </w:p>
    <w:p w14:paraId="6C7603EA">
      <w:pPr>
        <w:widowControl/>
        <w:tabs>
          <w:tab w:val="left" w:pos="5674"/>
        </w:tabs>
        <w:spacing w:line="500" w:lineRule="exact"/>
        <w:ind w:firstLine="480" w:firstLineChars="200"/>
        <w:jc w:val="left"/>
        <w:rPr>
          <w:rFonts w:hint="eastAsia" w:hAnsi="宋体" w:cs="宋体"/>
        </w:rPr>
      </w:pPr>
      <w:r>
        <w:rPr>
          <w:rFonts w:hint="eastAsia" w:hAnsi="宋体" w:cs="宋体"/>
          <w:lang w:bidi="ar"/>
        </w:rPr>
        <w:t>供应商：（加盖公章）</w:t>
      </w:r>
    </w:p>
    <w:p w14:paraId="2E4CC80B">
      <w:pPr>
        <w:widowControl/>
        <w:spacing w:line="500" w:lineRule="exact"/>
        <w:ind w:firstLine="480" w:firstLineChars="200"/>
        <w:rPr>
          <w:rFonts w:hint="eastAsia" w:hAnsi="宋体" w:cs="宋体"/>
        </w:rPr>
      </w:pPr>
      <w:r>
        <w:rPr>
          <w:rFonts w:hint="eastAsia" w:hAnsi="宋体" w:cs="宋体"/>
          <w:lang w:bidi="ar"/>
        </w:rPr>
        <w:t>法定代表人或授权代表：（签字或盖章）</w:t>
      </w:r>
    </w:p>
    <w:p w14:paraId="5B29F209">
      <w:pPr>
        <w:widowControl/>
        <w:tabs>
          <w:tab w:val="left" w:pos="5674"/>
        </w:tabs>
        <w:spacing w:line="500" w:lineRule="exact"/>
        <w:ind w:firstLine="480" w:firstLineChars="200"/>
        <w:jc w:val="left"/>
        <w:rPr>
          <w:rFonts w:hint="eastAsia" w:hAnsi="宋体" w:cs="宋体"/>
        </w:rPr>
      </w:pPr>
      <w:r>
        <w:rPr>
          <w:rFonts w:hint="eastAsia" w:hAnsi="宋体" w:cs="宋体"/>
          <w:lang w:bidi="ar"/>
        </w:rPr>
        <w:t>日　期：　　年　月　日</w:t>
      </w:r>
    </w:p>
    <w:p w14:paraId="2575F59D">
      <w:pPr>
        <w:widowControl/>
        <w:tabs>
          <w:tab w:val="left" w:pos="5674"/>
        </w:tabs>
        <w:spacing w:line="500" w:lineRule="exact"/>
        <w:ind w:firstLine="480" w:firstLineChars="200"/>
        <w:jc w:val="left"/>
        <w:rPr>
          <w:rFonts w:hint="eastAsia" w:hAnsi="宋体" w:cs="宋体"/>
        </w:rPr>
      </w:pPr>
    </w:p>
    <w:p w14:paraId="4DBF691D">
      <w:pPr>
        <w:widowControl/>
        <w:tabs>
          <w:tab w:val="left" w:pos="5674"/>
        </w:tabs>
        <w:ind w:firstLine="566"/>
        <w:jc w:val="left"/>
        <w:rPr>
          <w:rFonts w:hint="eastAsia" w:hAnsi="宋体" w:cs="宋体"/>
        </w:rPr>
      </w:pPr>
      <w:r>
        <w:rPr>
          <w:rFonts w:hint="eastAsia" w:hAnsi="宋体" w:cs="宋体"/>
          <w:b/>
          <w:lang w:bidi="ar"/>
        </w:rPr>
        <w:t>备注：</w:t>
      </w:r>
      <w:r>
        <w:rPr>
          <w:rFonts w:hint="eastAsia" w:hAnsi="宋体" w:cs="宋体"/>
          <w:lang w:bidi="ar"/>
        </w:rPr>
        <w:t>根据《财政部民政部中国残疾人联合会关于促进残疾人就业政府采购政策的通知》（财库〔2017〕141号）的规定：</w:t>
      </w:r>
    </w:p>
    <w:p w14:paraId="67728C9D">
      <w:pPr>
        <w:widowControl/>
        <w:tabs>
          <w:tab w:val="left" w:pos="5674"/>
        </w:tabs>
        <w:ind w:firstLine="566"/>
        <w:jc w:val="left"/>
        <w:rPr>
          <w:rFonts w:hint="eastAsia" w:hAnsi="宋体" w:cs="宋体"/>
        </w:rPr>
      </w:pPr>
      <w:r>
        <w:rPr>
          <w:rFonts w:hint="eastAsia" w:hAnsi="宋体" w:cs="宋体"/>
          <w:lang w:bidi="ar"/>
        </w:rPr>
        <w:t>一、享受政府采购支持政策的残疾人福利性单位应当同时满足以下条件：</w:t>
      </w:r>
    </w:p>
    <w:p w14:paraId="69560CF1">
      <w:pPr>
        <w:widowControl/>
        <w:tabs>
          <w:tab w:val="left" w:pos="5674"/>
        </w:tabs>
        <w:ind w:firstLine="566"/>
        <w:jc w:val="left"/>
        <w:rPr>
          <w:rFonts w:hint="eastAsia" w:hAnsi="宋体" w:cs="宋体"/>
        </w:rPr>
      </w:pPr>
      <w:r>
        <w:rPr>
          <w:rFonts w:hint="eastAsia" w:hAnsi="宋体" w:cs="宋体"/>
          <w:lang w:bidi="ar"/>
        </w:rPr>
        <w:t>（一）安置的残疾人占本单位在职职工人数的比例不低于25%（含25%），并且安置的残疾人人数不少于10人（含10人）；</w:t>
      </w:r>
    </w:p>
    <w:p w14:paraId="14BB60BB">
      <w:pPr>
        <w:widowControl/>
        <w:tabs>
          <w:tab w:val="left" w:pos="5674"/>
        </w:tabs>
        <w:ind w:firstLine="566"/>
        <w:jc w:val="left"/>
        <w:rPr>
          <w:rFonts w:hint="eastAsia" w:hAnsi="宋体" w:cs="宋体"/>
        </w:rPr>
      </w:pPr>
      <w:r>
        <w:rPr>
          <w:rFonts w:hint="eastAsia" w:hAnsi="宋体" w:cs="宋体"/>
          <w:lang w:bidi="ar"/>
        </w:rPr>
        <w:t>（二）依法与安置的每位残疾人签订了一年以上（含一年）的劳动合同或服务协议；</w:t>
      </w:r>
    </w:p>
    <w:p w14:paraId="17203A85">
      <w:pPr>
        <w:widowControl/>
        <w:tabs>
          <w:tab w:val="left" w:pos="5674"/>
        </w:tabs>
        <w:ind w:firstLine="566"/>
        <w:jc w:val="left"/>
        <w:rPr>
          <w:rFonts w:hint="eastAsia" w:hAnsi="宋体" w:cs="宋体"/>
        </w:rPr>
      </w:pPr>
      <w:r>
        <w:rPr>
          <w:rFonts w:hint="eastAsia" w:hAnsi="宋体" w:cs="宋体"/>
          <w:lang w:bidi="ar"/>
        </w:rPr>
        <w:t>（三）为安置的每位残疾人按月足额缴纳了基本养老保险、基本医疗保险、失业保险、工伤保险和生育保险等社会保险费；</w:t>
      </w:r>
    </w:p>
    <w:p w14:paraId="5BD677AA">
      <w:pPr>
        <w:widowControl/>
        <w:tabs>
          <w:tab w:val="left" w:pos="5674"/>
        </w:tabs>
        <w:ind w:firstLine="566"/>
        <w:jc w:val="left"/>
        <w:rPr>
          <w:rFonts w:hint="eastAsia" w:hAnsi="宋体" w:cs="宋体"/>
        </w:rPr>
      </w:pPr>
      <w:r>
        <w:rPr>
          <w:rFonts w:hint="eastAsia" w:hAnsi="宋体" w:cs="宋体"/>
          <w:lang w:bidi="ar"/>
        </w:rPr>
        <w:t>（四）通过银行等金融机构向安置的每位残疾人，按月支付了不低于单位所在区县适用的经省级人民政府批准的月最低工资标准的工资；</w:t>
      </w:r>
    </w:p>
    <w:p w14:paraId="448D42D6">
      <w:pPr>
        <w:widowControl/>
        <w:tabs>
          <w:tab w:val="left" w:pos="5674"/>
        </w:tabs>
        <w:ind w:firstLine="566"/>
        <w:jc w:val="left"/>
        <w:rPr>
          <w:rFonts w:hint="eastAsia" w:hAnsi="宋体" w:cs="宋体"/>
        </w:rPr>
      </w:pPr>
      <w:r>
        <w:rPr>
          <w:rFonts w:hint="eastAsia" w:hAnsi="宋体" w:cs="宋体"/>
          <w:lang w:bidi="ar"/>
        </w:rPr>
        <w:t>（五）提供本单位制造的货物、承担的工程或者服务（以下简称产品），或者提供其他残疾人福利性单位制造的货物（不包括使用非残疾人福利性单位注册商标的货物）。</w:t>
      </w:r>
    </w:p>
    <w:p w14:paraId="27F6AB8D">
      <w:pPr>
        <w:widowControl/>
        <w:tabs>
          <w:tab w:val="left" w:pos="5674"/>
        </w:tabs>
        <w:ind w:firstLine="566"/>
        <w:jc w:val="left"/>
        <w:rPr>
          <w:rFonts w:hint="eastAsia" w:hAnsi="宋体" w:cs="宋体"/>
        </w:rPr>
      </w:pPr>
      <w:r>
        <w:rPr>
          <w:rFonts w:hint="eastAsia" w:hAnsi="宋体" w:cs="宋体"/>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0478EBB">
      <w:pPr>
        <w:widowControl/>
        <w:numPr>
          <w:ilvl w:val="0"/>
          <w:numId w:val="13"/>
        </w:numPr>
        <w:tabs>
          <w:tab w:val="left" w:pos="5674"/>
        </w:tabs>
        <w:ind w:firstLine="480" w:firstLineChars="200"/>
        <w:jc w:val="left"/>
        <w:rPr>
          <w:rFonts w:hint="eastAsia" w:hAnsi="宋体" w:cs="宋体"/>
          <w:lang w:bidi="ar"/>
        </w:rPr>
      </w:pPr>
      <w:r>
        <w:rPr>
          <w:rFonts w:hint="eastAsia" w:hAnsi="宋体" w:cs="宋体"/>
          <w:lang w:bidi="ar"/>
        </w:rPr>
        <w:t>中标、成交供应商为残疾人福利性单位的，采购人或者其委托的采购代理机构应当随中标、成交结果同时公告其《残疾人福利性单位声明函》，接受社会监督。</w:t>
      </w:r>
    </w:p>
    <w:p w14:paraId="27BFD70B">
      <w:pPr>
        <w:widowControl/>
        <w:spacing w:line="500" w:lineRule="exact"/>
        <w:rPr>
          <w:rFonts w:hint="eastAsia" w:hAnsi="宋体" w:cs="宋体"/>
          <w:b/>
          <w:lang w:bidi="ar"/>
        </w:rPr>
      </w:pPr>
    </w:p>
    <w:p w14:paraId="05F7FC9A">
      <w:pPr>
        <w:widowControl/>
        <w:spacing w:line="500" w:lineRule="exact"/>
        <w:rPr>
          <w:rFonts w:hint="eastAsia" w:hAnsi="宋体" w:cs="宋体"/>
          <w:b/>
          <w:lang w:bidi="ar"/>
        </w:rPr>
      </w:pPr>
    </w:p>
    <w:p w14:paraId="37B73887">
      <w:pPr>
        <w:widowControl/>
        <w:spacing w:line="500" w:lineRule="exact"/>
        <w:jc w:val="center"/>
        <w:rPr>
          <w:rFonts w:hint="eastAsia" w:hAnsi="宋体" w:cs="宋体"/>
          <w:b/>
        </w:rPr>
      </w:pPr>
      <w:r>
        <w:rPr>
          <w:rFonts w:hint="eastAsia" w:hAnsi="宋体" w:cs="宋体"/>
          <w:b/>
          <w:lang w:bidi="ar"/>
        </w:rPr>
        <w:t>监狱企业证明函</w:t>
      </w:r>
    </w:p>
    <w:p w14:paraId="15E02418">
      <w:pPr>
        <w:widowControl/>
        <w:spacing w:line="500" w:lineRule="exact"/>
        <w:jc w:val="center"/>
        <w:rPr>
          <w:rFonts w:hint="eastAsia" w:hAnsi="宋体" w:cs="宋体"/>
          <w:b/>
        </w:rPr>
      </w:pPr>
    </w:p>
    <w:p w14:paraId="22459B5E">
      <w:pPr>
        <w:widowControl/>
        <w:spacing w:line="500" w:lineRule="exact"/>
        <w:ind w:firstLine="480" w:firstLineChars="200"/>
        <w:jc w:val="left"/>
        <w:rPr>
          <w:rFonts w:hint="eastAsia" w:hAnsi="宋体" w:cs="宋体"/>
        </w:rPr>
      </w:pPr>
      <w:r>
        <w:rPr>
          <w:rFonts w:hint="eastAsia" w:hAnsi="宋体" w:cs="宋体"/>
          <w:lang w:bidi="ar"/>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D7D781">
      <w:pPr>
        <w:widowControl/>
        <w:spacing w:line="500" w:lineRule="exact"/>
        <w:ind w:firstLine="480" w:firstLineChars="200"/>
        <w:jc w:val="left"/>
        <w:rPr>
          <w:rFonts w:hint="eastAsia" w:hAnsi="宋体" w:cs="宋体"/>
        </w:rPr>
      </w:pPr>
      <w:r>
        <w:rPr>
          <w:rFonts w:hint="eastAsia" w:hAnsi="宋体" w:cs="宋体"/>
          <w:lang w:bidi="ar"/>
        </w:rPr>
        <w:t>监狱企业参加政府采购活动时，应当提供由省级以上监狱管理局、戒毒管理局（含新疆生产建设兵团）出具的属于监狱企业的证明文件。</w:t>
      </w:r>
    </w:p>
    <w:p w14:paraId="4D8FEE01">
      <w:pPr>
        <w:pStyle w:val="5"/>
        <w:jc w:val="center"/>
        <w:rPr>
          <w:rFonts w:hint="eastAsia" w:ascii="宋体" w:hAnsi="宋体" w:cs="宋体"/>
          <w:b/>
          <w:sz w:val="28"/>
          <w:szCs w:val="20"/>
        </w:rPr>
      </w:pPr>
    </w:p>
    <w:p w14:paraId="5247F78E">
      <w:pPr>
        <w:pStyle w:val="5"/>
        <w:jc w:val="center"/>
        <w:rPr>
          <w:rFonts w:hint="eastAsia" w:ascii="宋体" w:hAnsi="宋体" w:cs="宋体"/>
          <w:b/>
          <w:sz w:val="28"/>
          <w:szCs w:val="20"/>
        </w:rPr>
      </w:pPr>
    </w:p>
    <w:p w14:paraId="307F9F7C">
      <w:pPr>
        <w:pStyle w:val="5"/>
        <w:jc w:val="center"/>
        <w:rPr>
          <w:rFonts w:hint="eastAsia" w:ascii="宋体" w:hAnsi="宋体" w:cs="宋体"/>
          <w:b/>
          <w:sz w:val="28"/>
          <w:szCs w:val="20"/>
        </w:rPr>
      </w:pPr>
    </w:p>
    <w:p w14:paraId="1637C08F">
      <w:pPr>
        <w:pStyle w:val="5"/>
        <w:jc w:val="center"/>
        <w:rPr>
          <w:rFonts w:hint="eastAsia" w:ascii="宋体" w:hAnsi="宋体" w:cs="宋体"/>
          <w:b/>
          <w:sz w:val="28"/>
          <w:szCs w:val="20"/>
        </w:rPr>
      </w:pPr>
    </w:p>
    <w:p w14:paraId="74EF2C1F">
      <w:pPr>
        <w:pStyle w:val="5"/>
        <w:jc w:val="center"/>
        <w:rPr>
          <w:rFonts w:hint="eastAsia" w:ascii="宋体" w:hAnsi="宋体" w:cs="宋体"/>
          <w:b/>
          <w:sz w:val="28"/>
          <w:szCs w:val="20"/>
        </w:rPr>
      </w:pPr>
    </w:p>
    <w:p w14:paraId="5AA01888">
      <w:pPr>
        <w:pStyle w:val="5"/>
        <w:jc w:val="center"/>
        <w:rPr>
          <w:rFonts w:hint="eastAsia" w:ascii="宋体" w:hAnsi="宋体" w:cs="宋体"/>
          <w:b/>
          <w:sz w:val="28"/>
          <w:szCs w:val="20"/>
        </w:rPr>
      </w:pPr>
    </w:p>
    <w:p w14:paraId="3B5F7F3E">
      <w:pPr>
        <w:pStyle w:val="5"/>
        <w:jc w:val="center"/>
        <w:rPr>
          <w:rFonts w:hint="eastAsia" w:ascii="宋体" w:hAnsi="宋体" w:cs="宋体"/>
          <w:b/>
          <w:sz w:val="28"/>
          <w:szCs w:val="20"/>
        </w:rPr>
      </w:pPr>
    </w:p>
    <w:p w14:paraId="1916568D">
      <w:pPr>
        <w:pStyle w:val="5"/>
        <w:jc w:val="center"/>
        <w:rPr>
          <w:rFonts w:hint="eastAsia" w:ascii="宋体" w:hAnsi="宋体" w:cs="宋体"/>
          <w:b/>
          <w:sz w:val="28"/>
          <w:szCs w:val="20"/>
        </w:rPr>
      </w:pPr>
    </w:p>
    <w:p w14:paraId="7FCC8E1D">
      <w:pPr>
        <w:pStyle w:val="5"/>
        <w:ind w:left="0" w:firstLine="0"/>
        <w:rPr>
          <w:rFonts w:hint="eastAsia" w:ascii="宋体" w:hAnsi="宋体" w:cs="宋体"/>
          <w:b/>
          <w:sz w:val="28"/>
          <w:szCs w:val="20"/>
        </w:rPr>
      </w:pPr>
    </w:p>
    <w:p w14:paraId="5D84A692">
      <w:pPr>
        <w:pStyle w:val="5"/>
        <w:ind w:left="0" w:firstLine="0"/>
        <w:rPr>
          <w:rFonts w:hint="eastAsia" w:ascii="宋体" w:hAnsi="宋体" w:cs="宋体"/>
        </w:rPr>
      </w:pPr>
    </w:p>
    <w:p w14:paraId="23BEDEF0">
      <w:pPr>
        <w:rPr>
          <w:rFonts w:hint="eastAsia" w:hAnsi="宋体" w:cs="宋体"/>
        </w:rPr>
      </w:pPr>
    </w:p>
    <w:p w14:paraId="0076E4F3">
      <w:pPr>
        <w:rPr>
          <w:rFonts w:hint="eastAsia" w:hAnsi="宋体" w:cs="宋体"/>
        </w:rPr>
      </w:pPr>
    </w:p>
    <w:p w14:paraId="66200813">
      <w:pPr>
        <w:pStyle w:val="5"/>
        <w:ind w:left="0" w:firstLine="0"/>
        <w:rPr>
          <w:rFonts w:hint="eastAsia" w:ascii="宋体" w:hAnsi="宋体" w:cs="宋体"/>
          <w:b/>
          <w:sz w:val="28"/>
          <w:szCs w:val="20"/>
        </w:rPr>
      </w:pPr>
    </w:p>
    <w:p w14:paraId="33A00966">
      <w:pPr>
        <w:pStyle w:val="5"/>
        <w:jc w:val="center"/>
        <w:rPr>
          <w:rFonts w:hint="eastAsia" w:ascii="宋体" w:hAnsi="宋体" w:cs="宋体"/>
          <w:b/>
          <w:sz w:val="32"/>
          <w:szCs w:val="21"/>
        </w:rPr>
      </w:pPr>
      <w:r>
        <w:rPr>
          <w:rFonts w:hint="eastAsia" w:ascii="宋体" w:hAnsi="宋体" w:cs="宋体"/>
          <w:b/>
          <w:sz w:val="28"/>
          <w:szCs w:val="20"/>
        </w:rPr>
        <w:br w:type="page"/>
      </w:r>
      <w:r>
        <w:rPr>
          <w:rFonts w:hint="eastAsia" w:ascii="宋体" w:hAnsi="宋体" w:cs="宋体"/>
          <w:b/>
          <w:sz w:val="28"/>
          <w:szCs w:val="20"/>
        </w:rPr>
        <w:t>3、承诺书</w:t>
      </w:r>
    </w:p>
    <w:p w14:paraId="1DD3C4DB">
      <w:pPr>
        <w:pStyle w:val="24"/>
        <w:jc w:val="center"/>
        <w:rPr>
          <w:rFonts w:hint="eastAsia" w:hAnsi="宋体" w:cs="宋体"/>
          <w:b/>
          <w:sz w:val="32"/>
        </w:rPr>
      </w:pPr>
      <w:r>
        <w:rPr>
          <w:rFonts w:hint="eastAsia" w:hAnsi="宋体" w:cs="宋体"/>
          <w:b/>
          <w:sz w:val="32"/>
        </w:rPr>
        <w:t>陕西省政府采购供应商拒绝政府采购领域商业贿赂承诺书</w:t>
      </w:r>
    </w:p>
    <w:p w14:paraId="2A07F584">
      <w:pPr>
        <w:spacing w:line="360" w:lineRule="auto"/>
        <w:ind w:firstLine="360" w:firstLineChars="150"/>
        <w:rPr>
          <w:rFonts w:hint="eastAsia" w:hAnsi="宋体" w:cs="宋体"/>
          <w:szCs w:val="28"/>
        </w:rPr>
      </w:pPr>
      <w:r>
        <w:rPr>
          <w:rFonts w:hint="eastAsia" w:hAnsi="宋体" w:cs="宋体"/>
          <w:szCs w:val="28"/>
        </w:rPr>
        <w:t>为响应党中央、国务院关于治理政府采购领域商业贿赂行为的号召，我公司在此庄严承诺：</w:t>
      </w:r>
    </w:p>
    <w:p w14:paraId="780496B2">
      <w:pPr>
        <w:spacing w:line="360" w:lineRule="auto"/>
        <w:ind w:firstLine="480" w:firstLineChars="200"/>
        <w:rPr>
          <w:rFonts w:hint="eastAsia" w:hAnsi="宋体" w:cs="宋体"/>
          <w:szCs w:val="28"/>
        </w:rPr>
      </w:pPr>
      <w:r>
        <w:rPr>
          <w:rFonts w:hint="eastAsia" w:hAnsi="宋体" w:cs="宋体"/>
          <w:szCs w:val="28"/>
        </w:rPr>
        <w:t>1、在参与政府采购活动中遵纪守法、诚信经营、公平竞标。</w:t>
      </w:r>
    </w:p>
    <w:p w14:paraId="6EDEE115">
      <w:pPr>
        <w:spacing w:line="360" w:lineRule="auto"/>
        <w:ind w:firstLine="480" w:firstLineChars="200"/>
        <w:rPr>
          <w:rFonts w:hint="eastAsia" w:hAnsi="宋体" w:cs="宋体"/>
          <w:szCs w:val="28"/>
        </w:rPr>
      </w:pPr>
      <w:r>
        <w:rPr>
          <w:rFonts w:hint="eastAsia" w:hAnsi="宋体" w:cs="宋体"/>
          <w:szCs w:val="28"/>
        </w:rPr>
        <w:t>2、不向政府采购单位、采购代理机构和政府采购评审专家进行任何形式的商业贿赂以谋取交易机会。</w:t>
      </w:r>
    </w:p>
    <w:p w14:paraId="654BAAC2">
      <w:pPr>
        <w:spacing w:line="360" w:lineRule="auto"/>
        <w:ind w:firstLine="480" w:firstLineChars="200"/>
        <w:rPr>
          <w:rFonts w:hint="eastAsia" w:hAnsi="宋体" w:cs="宋体"/>
          <w:szCs w:val="28"/>
        </w:rPr>
      </w:pPr>
      <w:r>
        <w:rPr>
          <w:rFonts w:hint="eastAsia" w:hAnsi="宋体" w:cs="宋体"/>
          <w:szCs w:val="28"/>
        </w:rPr>
        <w:t>3、不向政府采购代理机构和采购单位提供虚假资质文件或采用虚假应标方式参与政府采购市场竞争并谋取成交。</w:t>
      </w:r>
    </w:p>
    <w:p w14:paraId="190598EF">
      <w:pPr>
        <w:spacing w:line="360" w:lineRule="auto"/>
        <w:ind w:firstLine="480" w:firstLineChars="200"/>
        <w:rPr>
          <w:rFonts w:hint="eastAsia" w:hAnsi="宋体" w:cs="宋体"/>
          <w:szCs w:val="28"/>
        </w:rPr>
      </w:pPr>
      <w:r>
        <w:rPr>
          <w:rFonts w:hint="eastAsia" w:hAnsi="宋体" w:cs="宋体"/>
          <w:szCs w:val="28"/>
        </w:rPr>
        <w:t>4、不采取“围标、陪标”等商业欺诈手段获得政府采购订单。</w:t>
      </w:r>
    </w:p>
    <w:p w14:paraId="60766FB0">
      <w:pPr>
        <w:spacing w:line="360" w:lineRule="auto"/>
        <w:ind w:firstLine="480" w:firstLineChars="200"/>
        <w:rPr>
          <w:rFonts w:hint="eastAsia" w:hAnsi="宋体" w:cs="宋体"/>
          <w:szCs w:val="28"/>
        </w:rPr>
      </w:pPr>
      <w:r>
        <w:rPr>
          <w:rFonts w:hint="eastAsia" w:hAnsi="宋体" w:cs="宋体"/>
          <w:szCs w:val="28"/>
        </w:rPr>
        <w:t>5、不采取不正当手段诋毁、排挤其他供应商。</w:t>
      </w:r>
    </w:p>
    <w:p w14:paraId="209BCD4B">
      <w:pPr>
        <w:spacing w:line="360" w:lineRule="auto"/>
        <w:ind w:firstLine="480" w:firstLineChars="200"/>
        <w:rPr>
          <w:rFonts w:hint="eastAsia" w:hAnsi="宋体" w:cs="宋体"/>
          <w:szCs w:val="28"/>
        </w:rPr>
      </w:pPr>
      <w:r>
        <w:rPr>
          <w:rFonts w:hint="eastAsia" w:hAnsi="宋体" w:cs="宋体"/>
          <w:szCs w:val="28"/>
        </w:rPr>
        <w:t>6、不在提供商品和服务时“偷梁换柱、以次充好”损害采购单位的合法权益。</w:t>
      </w:r>
    </w:p>
    <w:p w14:paraId="430C8039">
      <w:pPr>
        <w:spacing w:line="360" w:lineRule="auto"/>
        <w:ind w:left="274" w:leftChars="114" w:firstLine="240" w:firstLineChars="100"/>
        <w:rPr>
          <w:rFonts w:hint="eastAsia" w:hAnsi="宋体" w:cs="宋体"/>
          <w:szCs w:val="28"/>
        </w:rPr>
      </w:pPr>
      <w:r>
        <w:rPr>
          <w:rFonts w:hint="eastAsia" w:hAnsi="宋体" w:cs="宋体"/>
          <w:szCs w:val="28"/>
        </w:rPr>
        <w:t>7、不与采购单位、采购代理机构政府采购评审专家或其它供应商恶意串通，进行质疑和投诉，维护政府采购市场秩序。</w:t>
      </w:r>
    </w:p>
    <w:p w14:paraId="62F5D6FC">
      <w:pPr>
        <w:spacing w:line="360" w:lineRule="auto"/>
        <w:ind w:left="274" w:leftChars="114" w:firstLine="240" w:firstLineChars="100"/>
        <w:rPr>
          <w:rFonts w:hint="eastAsia" w:hAnsi="宋体" w:cs="宋体"/>
          <w:szCs w:val="28"/>
        </w:rPr>
      </w:pPr>
      <w:r>
        <w:rPr>
          <w:rFonts w:hint="eastAsia" w:hAnsi="宋体" w:cs="宋体"/>
          <w:szCs w:val="28"/>
        </w:rPr>
        <w:t>8、尊重和接受政府采购监督管理部门的监督和政府采购代理机构的采购要求，承担因违约行为给采购单位造成的损失。</w:t>
      </w:r>
    </w:p>
    <w:p w14:paraId="3DF6C2EC">
      <w:pPr>
        <w:spacing w:line="360" w:lineRule="auto"/>
        <w:ind w:firstLine="480" w:firstLineChars="200"/>
        <w:rPr>
          <w:rFonts w:hint="eastAsia" w:hAnsi="宋体" w:cs="宋体"/>
          <w:szCs w:val="28"/>
        </w:rPr>
      </w:pPr>
      <w:r>
        <w:rPr>
          <w:rFonts w:hint="eastAsia" w:hAnsi="宋体" w:cs="宋体"/>
          <w:szCs w:val="28"/>
        </w:rPr>
        <w:t>9、不发生其它有悖于政府采购公开、公平、公正和诚信原则的行为。</w:t>
      </w:r>
    </w:p>
    <w:p w14:paraId="1FA0FAFE">
      <w:pPr>
        <w:spacing w:line="360" w:lineRule="auto"/>
        <w:ind w:firstLine="360" w:firstLineChars="150"/>
        <w:rPr>
          <w:rFonts w:hint="eastAsia" w:hAnsi="宋体" w:cs="宋体"/>
          <w:szCs w:val="28"/>
        </w:rPr>
      </w:pPr>
    </w:p>
    <w:p w14:paraId="4E4DEC53">
      <w:pPr>
        <w:spacing w:line="360" w:lineRule="auto"/>
        <w:ind w:firstLine="360" w:firstLineChars="150"/>
        <w:rPr>
          <w:rFonts w:hint="eastAsia" w:hAnsi="宋体" w:cs="宋体"/>
          <w:szCs w:val="28"/>
        </w:rPr>
      </w:pPr>
      <w:r>
        <w:rPr>
          <w:rFonts w:hint="eastAsia" w:hAnsi="宋体" w:cs="宋体"/>
          <w:szCs w:val="28"/>
        </w:rPr>
        <w:t>承诺单位：（盖章）</w:t>
      </w:r>
    </w:p>
    <w:p w14:paraId="5005F853">
      <w:pPr>
        <w:spacing w:line="360" w:lineRule="auto"/>
        <w:ind w:firstLine="360" w:firstLineChars="150"/>
        <w:rPr>
          <w:rFonts w:hint="eastAsia" w:hAnsi="宋体" w:cs="宋体"/>
          <w:szCs w:val="28"/>
        </w:rPr>
      </w:pPr>
    </w:p>
    <w:p w14:paraId="297CB345">
      <w:pPr>
        <w:spacing w:line="360" w:lineRule="auto"/>
        <w:ind w:firstLine="360" w:firstLineChars="150"/>
        <w:rPr>
          <w:rFonts w:hint="eastAsia" w:hAnsi="宋体" w:cs="宋体"/>
          <w:szCs w:val="28"/>
        </w:rPr>
      </w:pPr>
      <w:r>
        <w:rPr>
          <w:rFonts w:hint="eastAsia" w:hAnsi="宋体" w:cs="宋体"/>
          <w:szCs w:val="28"/>
        </w:rPr>
        <w:t>全权代表：（签字或盖章）</w:t>
      </w:r>
    </w:p>
    <w:p w14:paraId="0B048B44">
      <w:pPr>
        <w:ind w:firstLine="360" w:firstLineChars="150"/>
        <w:rPr>
          <w:rFonts w:hint="eastAsia" w:hAnsi="宋体" w:cs="宋体"/>
          <w:szCs w:val="28"/>
        </w:rPr>
      </w:pPr>
    </w:p>
    <w:p w14:paraId="56BBFAF1">
      <w:pPr>
        <w:ind w:firstLine="360" w:firstLineChars="150"/>
        <w:rPr>
          <w:rFonts w:hint="eastAsia" w:hAnsi="宋体" w:cs="宋体"/>
          <w:szCs w:val="28"/>
        </w:rPr>
      </w:pPr>
      <w:r>
        <w:rPr>
          <w:rFonts w:hint="eastAsia" w:hAnsi="宋体" w:cs="宋体"/>
          <w:szCs w:val="28"/>
        </w:rPr>
        <w:t>地址：邮编：</w:t>
      </w:r>
    </w:p>
    <w:p w14:paraId="3973ECF0">
      <w:pPr>
        <w:ind w:firstLine="360" w:firstLineChars="150"/>
        <w:rPr>
          <w:rFonts w:hint="eastAsia" w:hAnsi="宋体" w:cs="宋体"/>
          <w:szCs w:val="28"/>
        </w:rPr>
      </w:pPr>
    </w:p>
    <w:p w14:paraId="21926D3E">
      <w:pPr>
        <w:ind w:firstLine="360" w:firstLineChars="150"/>
        <w:rPr>
          <w:rFonts w:hint="eastAsia" w:hAnsi="宋体" w:cs="宋体"/>
          <w:szCs w:val="28"/>
        </w:rPr>
      </w:pPr>
      <w:r>
        <w:rPr>
          <w:rFonts w:hint="eastAsia" w:hAnsi="宋体" w:cs="宋体"/>
          <w:szCs w:val="28"/>
        </w:rPr>
        <w:t>电话：</w:t>
      </w:r>
    </w:p>
    <w:p w14:paraId="004B72A8">
      <w:pPr>
        <w:spacing w:line="360" w:lineRule="auto"/>
        <w:ind w:firstLine="360" w:firstLineChars="150"/>
        <w:rPr>
          <w:rFonts w:hint="eastAsia" w:hAnsi="宋体" w:cs="宋体"/>
          <w:szCs w:val="28"/>
        </w:rPr>
      </w:pPr>
    </w:p>
    <w:p w14:paraId="0960E462">
      <w:pPr>
        <w:spacing w:line="360" w:lineRule="auto"/>
        <w:ind w:right="480" w:firstLine="360" w:firstLineChars="150"/>
        <w:jc w:val="center"/>
        <w:rPr>
          <w:rFonts w:hint="eastAsia" w:hAnsi="宋体" w:cs="宋体"/>
          <w:szCs w:val="28"/>
        </w:rPr>
      </w:pPr>
      <w:r>
        <w:rPr>
          <w:rFonts w:hint="eastAsia" w:hAnsi="宋体" w:cs="宋体"/>
          <w:szCs w:val="28"/>
        </w:rPr>
        <w:t>年月日</w:t>
      </w:r>
    </w:p>
    <w:p w14:paraId="6B2AF860">
      <w:pPr>
        <w:rPr>
          <w:rFonts w:hint="eastAsia" w:hAnsi="宋体" w:cs="宋体"/>
          <w:b/>
          <w:color w:val="FF0000"/>
          <w:sz w:val="32"/>
          <w:szCs w:val="32"/>
        </w:rPr>
      </w:pPr>
    </w:p>
    <w:p w14:paraId="4D12D5A3">
      <w:pPr>
        <w:pStyle w:val="18"/>
        <w:rPr>
          <w:rFonts w:hint="eastAsia" w:ascii="宋体" w:hAnsi="宋体" w:cs="宋体"/>
        </w:rPr>
      </w:pPr>
    </w:p>
    <w:p w14:paraId="2FDCB123">
      <w:pPr>
        <w:spacing w:line="360" w:lineRule="atLeast"/>
        <w:jc w:val="center"/>
        <w:rPr>
          <w:rFonts w:hint="eastAsia" w:hAnsi="宋体" w:cs="宋体"/>
          <w:b/>
          <w:sz w:val="32"/>
          <w:szCs w:val="32"/>
        </w:rPr>
      </w:pPr>
    </w:p>
    <w:p w14:paraId="36A909F6">
      <w:pPr>
        <w:spacing w:line="360" w:lineRule="atLeast"/>
        <w:jc w:val="center"/>
        <w:rPr>
          <w:rFonts w:hint="eastAsia" w:hAnsi="宋体" w:cs="宋体"/>
          <w:b/>
          <w:sz w:val="32"/>
          <w:szCs w:val="32"/>
        </w:rPr>
      </w:pPr>
      <w:r>
        <w:rPr>
          <w:rFonts w:hint="eastAsia" w:hAnsi="宋体" w:cs="宋体"/>
          <w:b/>
          <w:sz w:val="32"/>
          <w:szCs w:val="32"/>
        </w:rPr>
        <w:t>承诺书Ⅱ</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8978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707EED01">
            <w:pPr>
              <w:spacing w:line="360" w:lineRule="atLeast"/>
              <w:rPr>
                <w:rFonts w:hint="eastAsia" w:hAnsi="宋体" w:cs="宋体"/>
              </w:rPr>
            </w:pPr>
            <w:r>
              <w:rPr>
                <w:rFonts w:hint="eastAsia" w:hAnsi="宋体" w:cs="宋体"/>
              </w:rPr>
              <w:t>致：中瑞达项目管理有限公司</w:t>
            </w:r>
          </w:p>
        </w:tc>
      </w:tr>
      <w:tr w14:paraId="5FD38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6696EB81">
            <w:pPr>
              <w:spacing w:line="360" w:lineRule="atLeast"/>
              <w:ind w:firstLine="480" w:firstLineChars="200"/>
              <w:rPr>
                <w:rFonts w:hint="eastAsia" w:hAnsi="宋体" w:cs="宋体"/>
              </w:rPr>
            </w:pPr>
            <w:r>
              <w:rPr>
                <w:rFonts w:hint="eastAsia" w:hAnsi="宋体" w:cs="宋体"/>
              </w:rPr>
              <w:t>作为参加贵公司组织的招标采购项目的投标单位，本公司承诺：在参加本项目招标之前不存在被依法禁止经营行为、财产被接管或冻结的情况，如有隐瞒实情，愿承担一切责任及后果。</w:t>
            </w:r>
          </w:p>
        </w:tc>
      </w:tr>
      <w:tr w14:paraId="7C07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350E6C74">
            <w:pPr>
              <w:spacing w:line="360" w:lineRule="atLeast"/>
              <w:jc w:val="center"/>
              <w:rPr>
                <w:rFonts w:hint="eastAsia" w:hAnsi="宋体" w:cs="宋体"/>
              </w:rPr>
            </w:pPr>
            <w:r>
              <w:rPr>
                <w:rFonts w:hint="eastAsia" w:hAnsi="宋体" w:cs="宋体"/>
              </w:rPr>
              <w:t>投标单位</w:t>
            </w:r>
          </w:p>
        </w:tc>
        <w:tc>
          <w:tcPr>
            <w:tcW w:w="3420" w:type="dxa"/>
            <w:tcBorders>
              <w:top w:val="single" w:color="auto" w:sz="4" w:space="0"/>
              <w:left w:val="single" w:color="auto" w:sz="4" w:space="0"/>
              <w:bottom w:val="single" w:color="auto" w:sz="4" w:space="0"/>
              <w:right w:val="single" w:color="auto" w:sz="4" w:space="0"/>
            </w:tcBorders>
            <w:vAlign w:val="center"/>
          </w:tcPr>
          <w:p w14:paraId="41F6249A">
            <w:pPr>
              <w:spacing w:line="360" w:lineRule="atLeast"/>
              <w:jc w:val="center"/>
              <w:rPr>
                <w:rFonts w:hint="eastAsia" w:hAnsi="宋体" w:cs="宋体"/>
              </w:rPr>
            </w:pPr>
            <w:r>
              <w:rPr>
                <w:rFonts w:hint="eastAsia" w:hAnsi="宋体" w:cs="宋体"/>
              </w:rPr>
              <w:t>法定代表人</w:t>
            </w:r>
          </w:p>
        </w:tc>
        <w:tc>
          <w:tcPr>
            <w:tcW w:w="2340" w:type="dxa"/>
            <w:tcBorders>
              <w:top w:val="single" w:color="auto" w:sz="4" w:space="0"/>
              <w:left w:val="single" w:color="auto" w:sz="4" w:space="0"/>
              <w:bottom w:val="single" w:color="auto" w:sz="4" w:space="0"/>
              <w:right w:val="single" w:color="auto" w:sz="4" w:space="0"/>
            </w:tcBorders>
            <w:vAlign w:val="center"/>
          </w:tcPr>
          <w:p w14:paraId="46975A9D">
            <w:pPr>
              <w:spacing w:line="360" w:lineRule="atLeast"/>
              <w:jc w:val="center"/>
              <w:rPr>
                <w:rFonts w:hint="eastAsia" w:hAnsi="宋体" w:cs="宋体"/>
              </w:rPr>
            </w:pPr>
            <w:r>
              <w:rPr>
                <w:rFonts w:hint="eastAsia" w:hAnsi="宋体" w:cs="宋体"/>
              </w:rPr>
              <w:t>日期</w:t>
            </w:r>
          </w:p>
        </w:tc>
      </w:tr>
      <w:tr w14:paraId="0B61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151EBD69">
            <w:pPr>
              <w:spacing w:line="360" w:lineRule="atLeast"/>
              <w:jc w:val="center"/>
              <w:rPr>
                <w:rFonts w:hint="eastAsia" w:hAnsi="宋体" w:cs="宋体"/>
              </w:rPr>
            </w:pPr>
            <w:r>
              <w:rPr>
                <w:rFonts w:hint="eastAsia" w:hAnsi="宋体" w:cs="宋体"/>
              </w:rPr>
              <w:t>（公章）</w:t>
            </w:r>
          </w:p>
        </w:tc>
        <w:tc>
          <w:tcPr>
            <w:tcW w:w="3420" w:type="dxa"/>
            <w:tcBorders>
              <w:top w:val="single" w:color="auto" w:sz="4" w:space="0"/>
              <w:left w:val="single" w:color="auto" w:sz="4" w:space="0"/>
              <w:bottom w:val="single" w:color="auto" w:sz="4" w:space="0"/>
              <w:right w:val="single" w:color="auto" w:sz="4" w:space="0"/>
            </w:tcBorders>
            <w:vAlign w:val="center"/>
          </w:tcPr>
          <w:p w14:paraId="655905D5">
            <w:pPr>
              <w:spacing w:line="360" w:lineRule="atLeast"/>
              <w:jc w:val="center"/>
              <w:rPr>
                <w:rFonts w:hint="eastAsia" w:hAnsi="宋体" w:cs="宋体"/>
              </w:rPr>
            </w:pPr>
            <w:r>
              <w:rPr>
                <w:rFonts w:hint="eastAsia" w:hAnsi="宋体" w:cs="宋体"/>
              </w:rPr>
              <w:t>（签字或盖章）</w:t>
            </w:r>
          </w:p>
        </w:tc>
        <w:tc>
          <w:tcPr>
            <w:tcW w:w="2340" w:type="dxa"/>
            <w:tcBorders>
              <w:top w:val="single" w:color="auto" w:sz="4" w:space="0"/>
              <w:left w:val="single" w:color="auto" w:sz="4" w:space="0"/>
              <w:bottom w:val="single" w:color="auto" w:sz="4" w:space="0"/>
              <w:right w:val="single" w:color="auto" w:sz="4" w:space="0"/>
            </w:tcBorders>
            <w:vAlign w:val="center"/>
          </w:tcPr>
          <w:p w14:paraId="4C694C47">
            <w:pPr>
              <w:spacing w:line="360" w:lineRule="atLeast"/>
              <w:ind w:firstLine="240" w:firstLineChars="100"/>
              <w:jc w:val="center"/>
              <w:rPr>
                <w:rFonts w:hint="eastAsia" w:hAnsi="宋体" w:cs="宋体"/>
              </w:rPr>
            </w:pPr>
            <w:r>
              <w:rPr>
                <w:rFonts w:hint="eastAsia" w:hAnsi="宋体" w:cs="宋体"/>
              </w:rPr>
              <w:t>年月日</w:t>
            </w:r>
          </w:p>
        </w:tc>
      </w:tr>
    </w:tbl>
    <w:p w14:paraId="754CCE45">
      <w:pPr>
        <w:spacing w:line="360" w:lineRule="atLeast"/>
        <w:rPr>
          <w:rFonts w:hint="eastAsia" w:hAnsi="宋体" w:cs="宋体"/>
          <w:b/>
          <w:sz w:val="42"/>
          <w:szCs w:val="42"/>
        </w:rPr>
      </w:pPr>
    </w:p>
    <w:p w14:paraId="5C6B04CA">
      <w:pPr>
        <w:spacing w:line="360" w:lineRule="atLeast"/>
        <w:jc w:val="center"/>
        <w:rPr>
          <w:rFonts w:hint="eastAsia" w:hAnsi="宋体" w:cs="宋体"/>
          <w:b/>
          <w:sz w:val="32"/>
          <w:szCs w:val="32"/>
        </w:rPr>
      </w:pPr>
      <w:r>
        <w:rPr>
          <w:rFonts w:hint="eastAsia" w:hAnsi="宋体" w:cs="宋体"/>
          <w:b/>
          <w:sz w:val="32"/>
          <w:szCs w:val="32"/>
        </w:rPr>
        <w:t>承诺书Ⅲ</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A67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19322FA3">
            <w:pPr>
              <w:spacing w:line="360" w:lineRule="atLeast"/>
              <w:rPr>
                <w:rFonts w:hint="eastAsia" w:hAnsi="宋体" w:cs="宋体"/>
              </w:rPr>
            </w:pPr>
            <w:r>
              <w:rPr>
                <w:rFonts w:hint="eastAsia" w:hAnsi="宋体" w:cs="宋体"/>
              </w:rPr>
              <w:t>致：中瑞达项目管理有限公司</w:t>
            </w:r>
          </w:p>
        </w:tc>
      </w:tr>
      <w:tr w14:paraId="0319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3A96F987">
            <w:pPr>
              <w:spacing w:line="360" w:lineRule="atLeast"/>
              <w:ind w:firstLine="480" w:firstLineChars="200"/>
              <w:rPr>
                <w:rFonts w:hint="eastAsia" w:hAnsi="宋体" w:cs="宋体"/>
              </w:rPr>
            </w:pPr>
            <w:r>
              <w:rPr>
                <w:rFonts w:hint="eastAsia" w:hAnsi="宋体" w:cs="宋体"/>
              </w:rPr>
              <w:t>作为参加贵单位组织的“</w:t>
            </w:r>
            <w:r>
              <w:rPr>
                <w:rFonts w:hint="eastAsia" w:hAnsi="宋体" w:cs="宋体"/>
                <w:szCs w:val="24"/>
              </w:rPr>
              <w:t>西咸新区大堡子村等13个村供水工程维修养护项目</w:t>
            </w:r>
            <w:r>
              <w:rPr>
                <w:rFonts w:hint="eastAsia" w:hAnsi="宋体" w:cs="宋体"/>
              </w:rPr>
              <w:t xml:space="preserve">”的投标单位，本单位郑重承诺：近三年受到有关行政主管部门的行政处理、不良行为记录为 </w:t>
            </w:r>
            <w:r>
              <w:rPr>
                <w:rFonts w:hint="eastAsia" w:hAnsi="宋体" w:cs="宋体"/>
                <w:u w:val="single"/>
              </w:rPr>
              <w:t xml:space="preserve">   </w:t>
            </w:r>
            <w:r>
              <w:rPr>
                <w:rFonts w:hint="eastAsia" w:hAnsi="宋体" w:cs="宋体"/>
              </w:rPr>
              <w:t>次（</w:t>
            </w:r>
            <w:r>
              <w:rPr>
                <w:rFonts w:hint="eastAsia" w:hAnsi="宋体" w:cs="宋体"/>
                <w:b/>
                <w:bCs/>
              </w:rPr>
              <w:t>没有填零</w:t>
            </w:r>
            <w:r>
              <w:rPr>
                <w:rFonts w:hint="eastAsia" w:hAnsi="宋体" w:cs="宋体"/>
              </w:rPr>
              <w:t>），如有隐瞒实情，愿意承担一切责任及后果。</w:t>
            </w:r>
          </w:p>
        </w:tc>
      </w:tr>
      <w:tr w14:paraId="7310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461FA912">
            <w:pPr>
              <w:spacing w:line="360" w:lineRule="atLeast"/>
              <w:jc w:val="center"/>
              <w:rPr>
                <w:rFonts w:hint="eastAsia" w:hAnsi="宋体" w:cs="宋体"/>
              </w:rPr>
            </w:pPr>
            <w:r>
              <w:rPr>
                <w:rFonts w:hint="eastAsia" w:hAnsi="宋体" w:cs="宋体"/>
              </w:rPr>
              <w:t>投标单位</w:t>
            </w:r>
          </w:p>
        </w:tc>
        <w:tc>
          <w:tcPr>
            <w:tcW w:w="3420" w:type="dxa"/>
            <w:tcBorders>
              <w:top w:val="single" w:color="auto" w:sz="4" w:space="0"/>
              <w:left w:val="single" w:color="auto" w:sz="4" w:space="0"/>
              <w:bottom w:val="single" w:color="auto" w:sz="4" w:space="0"/>
              <w:right w:val="single" w:color="auto" w:sz="4" w:space="0"/>
            </w:tcBorders>
            <w:vAlign w:val="center"/>
          </w:tcPr>
          <w:p w14:paraId="1397A8AD">
            <w:pPr>
              <w:spacing w:line="360" w:lineRule="atLeast"/>
              <w:jc w:val="center"/>
              <w:rPr>
                <w:rFonts w:hint="eastAsia" w:hAnsi="宋体" w:cs="宋体"/>
              </w:rPr>
            </w:pPr>
            <w:r>
              <w:rPr>
                <w:rFonts w:hint="eastAsia" w:hAnsi="宋体" w:cs="宋体"/>
              </w:rPr>
              <w:t>法定代表人</w:t>
            </w:r>
          </w:p>
        </w:tc>
        <w:tc>
          <w:tcPr>
            <w:tcW w:w="2340" w:type="dxa"/>
            <w:tcBorders>
              <w:top w:val="single" w:color="auto" w:sz="4" w:space="0"/>
              <w:left w:val="single" w:color="auto" w:sz="4" w:space="0"/>
              <w:bottom w:val="single" w:color="auto" w:sz="4" w:space="0"/>
              <w:right w:val="single" w:color="auto" w:sz="4" w:space="0"/>
            </w:tcBorders>
            <w:vAlign w:val="center"/>
          </w:tcPr>
          <w:p w14:paraId="1A474E6F">
            <w:pPr>
              <w:spacing w:line="360" w:lineRule="atLeast"/>
              <w:jc w:val="center"/>
              <w:rPr>
                <w:rFonts w:hint="eastAsia" w:hAnsi="宋体" w:cs="宋体"/>
              </w:rPr>
            </w:pPr>
            <w:r>
              <w:rPr>
                <w:rFonts w:hint="eastAsia" w:hAnsi="宋体" w:cs="宋体"/>
              </w:rPr>
              <w:t>日期</w:t>
            </w:r>
          </w:p>
        </w:tc>
      </w:tr>
      <w:tr w14:paraId="7613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27CD47F3">
            <w:pPr>
              <w:spacing w:line="360" w:lineRule="atLeast"/>
              <w:jc w:val="center"/>
              <w:rPr>
                <w:rFonts w:hint="eastAsia" w:hAnsi="宋体" w:cs="宋体"/>
              </w:rPr>
            </w:pPr>
            <w:r>
              <w:rPr>
                <w:rFonts w:hint="eastAsia" w:hAnsi="宋体" w:cs="宋体"/>
              </w:rPr>
              <w:t>（公章）</w:t>
            </w:r>
          </w:p>
        </w:tc>
        <w:tc>
          <w:tcPr>
            <w:tcW w:w="3420" w:type="dxa"/>
            <w:tcBorders>
              <w:top w:val="single" w:color="auto" w:sz="4" w:space="0"/>
              <w:left w:val="single" w:color="auto" w:sz="4" w:space="0"/>
              <w:bottom w:val="single" w:color="auto" w:sz="4" w:space="0"/>
              <w:right w:val="single" w:color="auto" w:sz="4" w:space="0"/>
            </w:tcBorders>
            <w:vAlign w:val="center"/>
          </w:tcPr>
          <w:p w14:paraId="37F58E47">
            <w:pPr>
              <w:spacing w:line="360" w:lineRule="atLeast"/>
              <w:jc w:val="center"/>
              <w:rPr>
                <w:rFonts w:hint="eastAsia" w:hAnsi="宋体" w:cs="宋体"/>
              </w:rPr>
            </w:pPr>
            <w:r>
              <w:rPr>
                <w:rFonts w:hint="eastAsia" w:hAnsi="宋体" w:cs="宋体"/>
              </w:rPr>
              <w:t>（签字或盖章）</w:t>
            </w:r>
          </w:p>
        </w:tc>
        <w:tc>
          <w:tcPr>
            <w:tcW w:w="2340" w:type="dxa"/>
            <w:tcBorders>
              <w:top w:val="single" w:color="auto" w:sz="4" w:space="0"/>
              <w:left w:val="single" w:color="auto" w:sz="4" w:space="0"/>
              <w:bottom w:val="single" w:color="auto" w:sz="4" w:space="0"/>
              <w:right w:val="single" w:color="auto" w:sz="4" w:space="0"/>
            </w:tcBorders>
            <w:vAlign w:val="center"/>
          </w:tcPr>
          <w:p w14:paraId="00DD58C5">
            <w:pPr>
              <w:spacing w:line="360" w:lineRule="atLeast"/>
              <w:ind w:firstLine="240" w:firstLineChars="100"/>
              <w:jc w:val="center"/>
              <w:rPr>
                <w:rFonts w:hint="eastAsia" w:hAnsi="宋体" w:cs="宋体"/>
              </w:rPr>
            </w:pPr>
            <w:r>
              <w:rPr>
                <w:rFonts w:hint="eastAsia" w:hAnsi="宋体" w:cs="宋体"/>
              </w:rPr>
              <w:t>年月日</w:t>
            </w:r>
          </w:p>
        </w:tc>
      </w:tr>
    </w:tbl>
    <w:p w14:paraId="07E0F6CB">
      <w:pPr>
        <w:spacing w:line="360" w:lineRule="atLeast"/>
        <w:rPr>
          <w:rFonts w:hint="eastAsia" w:hAnsi="宋体" w:cs="宋体"/>
          <w:b/>
          <w:sz w:val="32"/>
          <w:szCs w:val="32"/>
        </w:rPr>
      </w:pPr>
    </w:p>
    <w:p w14:paraId="683B10DA">
      <w:pPr>
        <w:spacing w:line="360" w:lineRule="atLeast"/>
        <w:rPr>
          <w:rFonts w:hint="eastAsia" w:hAnsi="宋体" w:cs="宋体"/>
          <w:b/>
          <w:sz w:val="32"/>
          <w:szCs w:val="32"/>
        </w:rPr>
      </w:pPr>
    </w:p>
    <w:p w14:paraId="4A7234CC">
      <w:pPr>
        <w:spacing w:line="360" w:lineRule="atLeast"/>
        <w:rPr>
          <w:rFonts w:hint="eastAsia" w:hAnsi="宋体" w:cs="宋体"/>
          <w:b/>
          <w:sz w:val="32"/>
          <w:szCs w:val="32"/>
        </w:rPr>
      </w:pPr>
    </w:p>
    <w:p w14:paraId="2C4B483D">
      <w:pPr>
        <w:pStyle w:val="18"/>
        <w:rPr>
          <w:rFonts w:hint="eastAsia" w:ascii="宋体" w:hAnsi="宋体" w:cs="宋体"/>
          <w:b/>
          <w:sz w:val="32"/>
          <w:szCs w:val="32"/>
        </w:rPr>
      </w:pPr>
    </w:p>
    <w:p w14:paraId="0E9C6551">
      <w:pPr>
        <w:rPr>
          <w:rFonts w:hint="eastAsia" w:hAnsi="宋体" w:cs="宋体"/>
        </w:rPr>
      </w:pPr>
    </w:p>
    <w:p w14:paraId="17F21D5F">
      <w:pPr>
        <w:spacing w:line="360" w:lineRule="atLeast"/>
        <w:jc w:val="center"/>
        <w:rPr>
          <w:rFonts w:hint="eastAsia" w:hAnsi="宋体" w:cs="宋体"/>
          <w:b/>
          <w:sz w:val="32"/>
          <w:szCs w:val="32"/>
        </w:rPr>
      </w:pPr>
      <w:r>
        <w:rPr>
          <w:rFonts w:hint="eastAsia" w:hAnsi="宋体" w:cs="宋体"/>
          <w:b/>
          <w:sz w:val="32"/>
          <w:szCs w:val="32"/>
        </w:rPr>
        <w:t>承诺书Ⅳ</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8714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51453977">
            <w:pPr>
              <w:spacing w:line="360" w:lineRule="atLeast"/>
              <w:rPr>
                <w:rFonts w:hint="eastAsia" w:hAnsi="宋体" w:cs="宋体"/>
              </w:rPr>
            </w:pPr>
            <w:r>
              <w:rPr>
                <w:rFonts w:hint="eastAsia" w:hAnsi="宋体" w:cs="宋体"/>
              </w:rPr>
              <w:t>致</w:t>
            </w:r>
            <w:r>
              <w:rPr>
                <w:rFonts w:hint="eastAsia" w:hAnsi="宋体" w:cs="宋体"/>
                <w:szCs w:val="44"/>
              </w:rPr>
              <w:t>：中瑞达项目管理有限公司</w:t>
            </w:r>
          </w:p>
        </w:tc>
      </w:tr>
      <w:tr w14:paraId="4BE0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02047484">
            <w:pPr>
              <w:spacing w:line="360" w:lineRule="atLeast"/>
              <w:ind w:firstLine="480" w:firstLineChars="200"/>
              <w:rPr>
                <w:rFonts w:hint="eastAsia" w:hAnsi="宋体" w:cs="宋体"/>
              </w:rPr>
            </w:pPr>
            <w:r>
              <w:rPr>
                <w:rFonts w:hint="eastAsia" w:hAnsi="宋体" w:cs="宋体"/>
              </w:rPr>
              <w:t>作为参加贵单位组织的“</w:t>
            </w:r>
            <w:r>
              <w:rPr>
                <w:rFonts w:hint="eastAsia" w:hAnsi="宋体" w:cs="宋体"/>
                <w:szCs w:val="24"/>
              </w:rPr>
              <w:t>西咸新区大堡子村等13个村供水工程维修养护项目</w:t>
            </w:r>
            <w:r>
              <w:rPr>
                <w:rFonts w:hint="eastAsia" w:hAnsi="宋体" w:cs="宋体"/>
              </w:rPr>
              <w:t>”的投标单位，本公司郑重申告：近三年因产品服务问题的不法行为记录为</w:t>
            </w:r>
            <w:r>
              <w:rPr>
                <w:rFonts w:hint="eastAsia" w:hAnsi="宋体" w:cs="宋体"/>
                <w:u w:val="single"/>
              </w:rPr>
              <w:t xml:space="preserve">   </w:t>
            </w:r>
            <w:r>
              <w:rPr>
                <w:rFonts w:hint="eastAsia" w:hAnsi="宋体" w:cs="宋体"/>
              </w:rPr>
              <w:t>次（</w:t>
            </w:r>
            <w:r>
              <w:rPr>
                <w:rFonts w:hint="eastAsia" w:hAnsi="宋体" w:cs="宋体"/>
                <w:b/>
                <w:bCs/>
              </w:rPr>
              <w:t>没有填零</w:t>
            </w:r>
            <w:r>
              <w:rPr>
                <w:rFonts w:hint="eastAsia" w:hAnsi="宋体" w:cs="宋体"/>
              </w:rPr>
              <w:t>），如有隐瞒实情，愿承担一切责任及后果。</w:t>
            </w:r>
          </w:p>
        </w:tc>
      </w:tr>
      <w:tr w14:paraId="6A4A5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2F7CAEF1">
            <w:pPr>
              <w:spacing w:line="360" w:lineRule="atLeast"/>
              <w:jc w:val="center"/>
              <w:rPr>
                <w:rFonts w:hint="eastAsia" w:hAnsi="宋体" w:cs="宋体"/>
              </w:rPr>
            </w:pPr>
            <w:r>
              <w:rPr>
                <w:rFonts w:hint="eastAsia" w:hAnsi="宋体" w:cs="宋体"/>
              </w:rPr>
              <w:t>投标单位</w:t>
            </w:r>
          </w:p>
        </w:tc>
        <w:tc>
          <w:tcPr>
            <w:tcW w:w="3420" w:type="dxa"/>
            <w:tcBorders>
              <w:top w:val="single" w:color="auto" w:sz="4" w:space="0"/>
              <w:left w:val="single" w:color="auto" w:sz="4" w:space="0"/>
              <w:bottom w:val="single" w:color="auto" w:sz="4" w:space="0"/>
              <w:right w:val="single" w:color="auto" w:sz="4" w:space="0"/>
            </w:tcBorders>
            <w:vAlign w:val="center"/>
          </w:tcPr>
          <w:p w14:paraId="7B07D69A">
            <w:pPr>
              <w:spacing w:line="360" w:lineRule="atLeast"/>
              <w:jc w:val="center"/>
              <w:rPr>
                <w:rFonts w:hint="eastAsia" w:hAnsi="宋体" w:cs="宋体"/>
              </w:rPr>
            </w:pPr>
            <w:r>
              <w:rPr>
                <w:rFonts w:hint="eastAsia" w:hAnsi="宋体" w:cs="宋体"/>
              </w:rPr>
              <w:t>法定代表人</w:t>
            </w:r>
          </w:p>
        </w:tc>
        <w:tc>
          <w:tcPr>
            <w:tcW w:w="2340" w:type="dxa"/>
            <w:tcBorders>
              <w:top w:val="single" w:color="auto" w:sz="4" w:space="0"/>
              <w:left w:val="single" w:color="auto" w:sz="4" w:space="0"/>
              <w:bottom w:val="single" w:color="auto" w:sz="4" w:space="0"/>
              <w:right w:val="single" w:color="auto" w:sz="4" w:space="0"/>
            </w:tcBorders>
            <w:vAlign w:val="center"/>
          </w:tcPr>
          <w:p w14:paraId="62D725A0">
            <w:pPr>
              <w:spacing w:line="360" w:lineRule="atLeast"/>
              <w:jc w:val="center"/>
              <w:rPr>
                <w:rFonts w:hint="eastAsia" w:hAnsi="宋体" w:cs="宋体"/>
              </w:rPr>
            </w:pPr>
            <w:r>
              <w:rPr>
                <w:rFonts w:hint="eastAsia" w:hAnsi="宋体" w:cs="宋体"/>
              </w:rPr>
              <w:t>日期</w:t>
            </w:r>
          </w:p>
        </w:tc>
      </w:tr>
      <w:tr w14:paraId="5110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0F6F1DED">
            <w:pPr>
              <w:spacing w:line="360" w:lineRule="atLeast"/>
              <w:jc w:val="center"/>
              <w:rPr>
                <w:rFonts w:hint="eastAsia" w:hAnsi="宋体" w:cs="宋体"/>
              </w:rPr>
            </w:pPr>
            <w:r>
              <w:rPr>
                <w:rFonts w:hint="eastAsia" w:hAnsi="宋体" w:cs="宋体"/>
              </w:rPr>
              <w:t>（公章）</w:t>
            </w:r>
          </w:p>
        </w:tc>
        <w:tc>
          <w:tcPr>
            <w:tcW w:w="3420" w:type="dxa"/>
            <w:tcBorders>
              <w:top w:val="single" w:color="auto" w:sz="4" w:space="0"/>
              <w:left w:val="single" w:color="auto" w:sz="4" w:space="0"/>
              <w:bottom w:val="single" w:color="auto" w:sz="4" w:space="0"/>
              <w:right w:val="single" w:color="auto" w:sz="4" w:space="0"/>
            </w:tcBorders>
            <w:vAlign w:val="center"/>
          </w:tcPr>
          <w:p w14:paraId="1F453458">
            <w:pPr>
              <w:spacing w:line="360" w:lineRule="atLeast"/>
              <w:jc w:val="center"/>
              <w:rPr>
                <w:rFonts w:hint="eastAsia" w:hAnsi="宋体" w:cs="宋体"/>
              </w:rPr>
            </w:pPr>
            <w:r>
              <w:rPr>
                <w:rFonts w:hint="eastAsia" w:hAnsi="宋体" w:cs="宋体"/>
              </w:rPr>
              <w:t>（签字或盖章）</w:t>
            </w:r>
          </w:p>
        </w:tc>
        <w:tc>
          <w:tcPr>
            <w:tcW w:w="2340" w:type="dxa"/>
            <w:tcBorders>
              <w:top w:val="single" w:color="auto" w:sz="4" w:space="0"/>
              <w:left w:val="single" w:color="auto" w:sz="4" w:space="0"/>
              <w:bottom w:val="single" w:color="auto" w:sz="4" w:space="0"/>
              <w:right w:val="single" w:color="auto" w:sz="4" w:space="0"/>
            </w:tcBorders>
            <w:vAlign w:val="center"/>
          </w:tcPr>
          <w:p w14:paraId="687922C0">
            <w:pPr>
              <w:spacing w:line="360" w:lineRule="atLeast"/>
              <w:ind w:firstLine="240" w:firstLineChars="100"/>
              <w:jc w:val="center"/>
              <w:rPr>
                <w:rFonts w:hint="eastAsia" w:hAnsi="宋体" w:cs="宋体"/>
              </w:rPr>
            </w:pPr>
            <w:r>
              <w:rPr>
                <w:rFonts w:hint="eastAsia" w:hAnsi="宋体" w:cs="宋体"/>
              </w:rPr>
              <w:t>年月日</w:t>
            </w:r>
          </w:p>
        </w:tc>
      </w:tr>
    </w:tbl>
    <w:p w14:paraId="6F528CDA">
      <w:pPr>
        <w:spacing w:line="360" w:lineRule="auto"/>
        <w:ind w:right="480"/>
        <w:rPr>
          <w:rFonts w:hint="eastAsia" w:hAnsi="宋体" w:cs="宋体"/>
          <w:szCs w:val="28"/>
        </w:rPr>
      </w:pPr>
    </w:p>
    <w:p w14:paraId="762A9879">
      <w:pPr>
        <w:spacing w:line="360" w:lineRule="atLeast"/>
        <w:jc w:val="center"/>
        <w:rPr>
          <w:rFonts w:hint="eastAsia" w:hAnsi="宋体" w:cs="宋体"/>
          <w:b/>
          <w:sz w:val="32"/>
          <w:szCs w:val="32"/>
        </w:rPr>
      </w:pPr>
      <w:r>
        <w:rPr>
          <w:rFonts w:hint="eastAsia" w:hAnsi="宋体" w:cs="宋体"/>
          <w:b/>
          <w:sz w:val="32"/>
          <w:szCs w:val="32"/>
        </w:rPr>
        <w:t>承诺书</w:t>
      </w:r>
      <w:r>
        <w:rPr>
          <w:rFonts w:hint="eastAsia" w:hAnsi="宋体" w:cs="宋体"/>
          <w:b/>
          <w:sz w:val="36"/>
          <w:szCs w:val="36"/>
        </w:rPr>
        <w:fldChar w:fldCharType="begin"/>
      </w:r>
      <w:r>
        <w:rPr>
          <w:rFonts w:hint="eastAsia" w:hAnsi="宋体" w:cs="宋体"/>
          <w:b/>
          <w:sz w:val="36"/>
          <w:szCs w:val="36"/>
        </w:rPr>
        <w:instrText xml:space="preserve"> = 5 \* ROMAN </w:instrText>
      </w:r>
      <w:r>
        <w:rPr>
          <w:rFonts w:hint="eastAsia" w:hAnsi="宋体" w:cs="宋体"/>
          <w:b/>
          <w:sz w:val="36"/>
          <w:szCs w:val="36"/>
        </w:rPr>
        <w:fldChar w:fldCharType="separate"/>
      </w:r>
      <w:r>
        <w:rPr>
          <w:rFonts w:hint="eastAsia" w:hAnsi="宋体" w:cs="宋体"/>
          <w:b/>
          <w:sz w:val="36"/>
          <w:szCs w:val="36"/>
        </w:rPr>
        <w:t>V</w:t>
      </w:r>
      <w:r>
        <w:rPr>
          <w:rFonts w:hint="eastAsia" w:hAnsi="宋体" w:cs="宋体"/>
          <w:b/>
          <w:sz w:val="36"/>
          <w:szCs w:val="36"/>
        </w:rPr>
        <w:fldChar w:fldCharType="end"/>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1F8F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3161FD02">
            <w:pPr>
              <w:spacing w:line="360" w:lineRule="atLeast"/>
              <w:rPr>
                <w:rFonts w:hint="eastAsia" w:hAnsi="宋体" w:cs="宋体"/>
              </w:rPr>
            </w:pPr>
            <w:r>
              <w:rPr>
                <w:rFonts w:hint="eastAsia" w:hAnsi="宋体" w:cs="宋体"/>
                <w:szCs w:val="44"/>
              </w:rPr>
              <w:t>致：中瑞达项目管理有限公司</w:t>
            </w:r>
          </w:p>
        </w:tc>
      </w:tr>
      <w:tr w14:paraId="5070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vAlign w:val="center"/>
          </w:tcPr>
          <w:p w14:paraId="61AF381B">
            <w:pPr>
              <w:spacing w:line="360" w:lineRule="atLeast"/>
              <w:ind w:firstLine="480" w:firstLineChars="200"/>
              <w:rPr>
                <w:rFonts w:hint="eastAsia" w:hAnsi="宋体" w:cs="宋体"/>
              </w:rPr>
            </w:pPr>
            <w:r>
              <w:rPr>
                <w:rFonts w:hint="eastAsia" w:hAnsi="宋体" w:cs="宋体"/>
              </w:rPr>
              <w:t>作为参加贵单位组织的“</w:t>
            </w:r>
            <w:r>
              <w:rPr>
                <w:rFonts w:hint="eastAsia" w:hAnsi="宋体" w:cs="宋体"/>
                <w:szCs w:val="24"/>
              </w:rPr>
              <w:t>西咸新区大堡子村等13个村供水工程维修养护项目</w:t>
            </w:r>
            <w:r>
              <w:rPr>
                <w:rFonts w:hint="eastAsia" w:hAnsi="宋体" w:cs="宋体"/>
              </w:rPr>
              <w:t>”的投标单位，本公司承诺：参加本次投标提交的所有资质证明文件及业绩证明是真实的、有效的，如有隐瞒实情，愿承担一切责任及后果。</w:t>
            </w:r>
          </w:p>
        </w:tc>
      </w:tr>
      <w:tr w14:paraId="6868E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0E37EBA0">
            <w:pPr>
              <w:spacing w:line="360" w:lineRule="atLeast"/>
              <w:jc w:val="center"/>
              <w:rPr>
                <w:rFonts w:hint="eastAsia" w:hAnsi="宋体" w:cs="宋体"/>
              </w:rPr>
            </w:pPr>
            <w:r>
              <w:rPr>
                <w:rFonts w:hint="eastAsia" w:hAnsi="宋体" w:cs="宋体"/>
              </w:rPr>
              <w:t>投标单位</w:t>
            </w:r>
          </w:p>
        </w:tc>
        <w:tc>
          <w:tcPr>
            <w:tcW w:w="3420" w:type="dxa"/>
            <w:tcBorders>
              <w:top w:val="single" w:color="auto" w:sz="4" w:space="0"/>
              <w:left w:val="single" w:color="auto" w:sz="4" w:space="0"/>
              <w:bottom w:val="single" w:color="auto" w:sz="4" w:space="0"/>
              <w:right w:val="single" w:color="auto" w:sz="4" w:space="0"/>
            </w:tcBorders>
            <w:vAlign w:val="center"/>
          </w:tcPr>
          <w:p w14:paraId="5ABF6B3D">
            <w:pPr>
              <w:spacing w:line="360" w:lineRule="atLeast"/>
              <w:jc w:val="center"/>
              <w:rPr>
                <w:rFonts w:hint="eastAsia" w:hAnsi="宋体" w:cs="宋体"/>
              </w:rPr>
            </w:pPr>
            <w:r>
              <w:rPr>
                <w:rFonts w:hint="eastAsia" w:hAnsi="宋体" w:cs="宋体"/>
              </w:rPr>
              <w:t>法定代表人</w:t>
            </w:r>
          </w:p>
        </w:tc>
        <w:tc>
          <w:tcPr>
            <w:tcW w:w="2340" w:type="dxa"/>
            <w:tcBorders>
              <w:top w:val="single" w:color="auto" w:sz="4" w:space="0"/>
              <w:left w:val="single" w:color="auto" w:sz="4" w:space="0"/>
              <w:bottom w:val="single" w:color="auto" w:sz="4" w:space="0"/>
              <w:right w:val="single" w:color="auto" w:sz="4" w:space="0"/>
            </w:tcBorders>
            <w:vAlign w:val="center"/>
          </w:tcPr>
          <w:p w14:paraId="41DEEB73">
            <w:pPr>
              <w:spacing w:line="360" w:lineRule="atLeast"/>
              <w:jc w:val="center"/>
              <w:rPr>
                <w:rFonts w:hint="eastAsia" w:hAnsi="宋体" w:cs="宋体"/>
              </w:rPr>
            </w:pPr>
            <w:r>
              <w:rPr>
                <w:rFonts w:hint="eastAsia" w:hAnsi="宋体" w:cs="宋体"/>
              </w:rPr>
              <w:t>日期</w:t>
            </w:r>
          </w:p>
        </w:tc>
      </w:tr>
      <w:tr w14:paraId="1211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6E5598C7">
            <w:pPr>
              <w:spacing w:line="360" w:lineRule="atLeast"/>
              <w:jc w:val="center"/>
              <w:rPr>
                <w:rFonts w:hint="eastAsia" w:hAnsi="宋体" w:cs="宋体"/>
              </w:rPr>
            </w:pPr>
            <w:r>
              <w:rPr>
                <w:rFonts w:hint="eastAsia" w:hAnsi="宋体" w:cs="宋体"/>
              </w:rPr>
              <w:t>（公章）</w:t>
            </w:r>
          </w:p>
        </w:tc>
        <w:tc>
          <w:tcPr>
            <w:tcW w:w="3420" w:type="dxa"/>
            <w:tcBorders>
              <w:top w:val="single" w:color="auto" w:sz="4" w:space="0"/>
              <w:left w:val="single" w:color="auto" w:sz="4" w:space="0"/>
              <w:bottom w:val="single" w:color="auto" w:sz="4" w:space="0"/>
              <w:right w:val="single" w:color="auto" w:sz="4" w:space="0"/>
            </w:tcBorders>
            <w:vAlign w:val="center"/>
          </w:tcPr>
          <w:p w14:paraId="61A0714B">
            <w:pPr>
              <w:spacing w:line="360" w:lineRule="atLeast"/>
              <w:jc w:val="center"/>
              <w:rPr>
                <w:rFonts w:hint="eastAsia" w:hAnsi="宋体" w:cs="宋体"/>
              </w:rPr>
            </w:pPr>
            <w:r>
              <w:rPr>
                <w:rFonts w:hint="eastAsia" w:hAnsi="宋体" w:cs="宋体"/>
              </w:rPr>
              <w:t>（签字或盖章）</w:t>
            </w:r>
          </w:p>
        </w:tc>
        <w:tc>
          <w:tcPr>
            <w:tcW w:w="2340" w:type="dxa"/>
            <w:tcBorders>
              <w:top w:val="single" w:color="auto" w:sz="4" w:space="0"/>
              <w:left w:val="single" w:color="auto" w:sz="4" w:space="0"/>
              <w:bottom w:val="single" w:color="auto" w:sz="4" w:space="0"/>
              <w:right w:val="single" w:color="auto" w:sz="4" w:space="0"/>
            </w:tcBorders>
            <w:vAlign w:val="center"/>
          </w:tcPr>
          <w:p w14:paraId="58B2E931">
            <w:pPr>
              <w:spacing w:line="360" w:lineRule="atLeast"/>
              <w:ind w:firstLine="240" w:firstLineChars="100"/>
              <w:jc w:val="center"/>
              <w:rPr>
                <w:rFonts w:hint="eastAsia" w:hAnsi="宋体" w:cs="宋体"/>
              </w:rPr>
            </w:pPr>
            <w:r>
              <w:rPr>
                <w:rFonts w:hint="eastAsia" w:hAnsi="宋体" w:cs="宋体"/>
              </w:rPr>
              <w:t>年月日</w:t>
            </w:r>
          </w:p>
        </w:tc>
      </w:tr>
    </w:tbl>
    <w:p w14:paraId="05120962">
      <w:pPr>
        <w:pStyle w:val="3"/>
        <w:keepLines w:val="0"/>
        <w:widowControl w:val="0"/>
        <w:spacing w:before="240"/>
        <w:ind w:left="0"/>
        <w:jc w:val="center"/>
        <w:rPr>
          <w:rFonts w:hint="eastAsia" w:ascii="宋体" w:hAnsi="宋体" w:cs="宋体"/>
          <w:sz w:val="32"/>
        </w:rPr>
      </w:pPr>
      <w:r>
        <w:rPr>
          <w:rFonts w:hint="eastAsia" w:ascii="宋体" w:hAnsi="宋体" w:cs="宋体"/>
          <w:sz w:val="32"/>
        </w:rPr>
        <w:br w:type="page"/>
      </w:r>
      <w:r>
        <w:rPr>
          <w:rFonts w:hint="eastAsia" w:ascii="宋体" w:hAnsi="宋体" w:cs="宋体"/>
          <w:sz w:val="32"/>
        </w:rPr>
        <w:t>五、方案说明</w:t>
      </w:r>
    </w:p>
    <w:p w14:paraId="64E99F83">
      <w:pPr>
        <w:spacing w:after="120"/>
        <w:rPr>
          <w:rFonts w:hint="eastAsia" w:hAnsi="宋体" w:cs="宋体"/>
          <w:bCs/>
          <w:szCs w:val="24"/>
        </w:rPr>
      </w:pPr>
      <w:r>
        <w:rPr>
          <w:rFonts w:hint="eastAsia" w:hAnsi="宋体" w:cs="宋体"/>
          <w:bCs/>
          <w:szCs w:val="24"/>
        </w:rPr>
        <w:t>根据磋商文件中的评审因素自行编制。</w:t>
      </w:r>
    </w:p>
    <w:p w14:paraId="4321B602">
      <w:pPr>
        <w:pStyle w:val="5"/>
        <w:rPr>
          <w:rFonts w:hint="eastAsia" w:ascii="宋体" w:hAnsi="宋体" w:cs="宋体"/>
          <w:b/>
          <w:szCs w:val="24"/>
        </w:rPr>
      </w:pPr>
    </w:p>
    <w:p w14:paraId="21792F80">
      <w:pPr>
        <w:rPr>
          <w:rFonts w:hint="eastAsia" w:hAnsi="宋体" w:cs="宋体"/>
          <w:b/>
          <w:szCs w:val="24"/>
        </w:rPr>
      </w:pPr>
    </w:p>
    <w:p w14:paraId="1FB21702">
      <w:pPr>
        <w:pStyle w:val="5"/>
        <w:rPr>
          <w:rFonts w:hint="eastAsia" w:ascii="宋体" w:hAnsi="宋体" w:cs="宋体"/>
          <w:b/>
          <w:szCs w:val="24"/>
        </w:rPr>
      </w:pPr>
    </w:p>
    <w:p w14:paraId="7DC5FFBD">
      <w:pPr>
        <w:rPr>
          <w:rFonts w:hint="eastAsia" w:hAnsi="宋体" w:cs="宋体"/>
          <w:b/>
          <w:szCs w:val="24"/>
        </w:rPr>
      </w:pPr>
    </w:p>
    <w:p w14:paraId="5C0DC00D">
      <w:pPr>
        <w:pStyle w:val="5"/>
        <w:rPr>
          <w:rFonts w:hint="eastAsia" w:ascii="宋体" w:hAnsi="宋体" w:cs="宋体"/>
          <w:b/>
          <w:szCs w:val="24"/>
        </w:rPr>
      </w:pPr>
    </w:p>
    <w:p w14:paraId="3A55AF9E">
      <w:pPr>
        <w:rPr>
          <w:rFonts w:hint="eastAsia" w:hAnsi="宋体" w:cs="宋体"/>
          <w:b/>
          <w:szCs w:val="24"/>
        </w:rPr>
      </w:pPr>
    </w:p>
    <w:p w14:paraId="1899B708">
      <w:pPr>
        <w:pStyle w:val="5"/>
        <w:rPr>
          <w:rFonts w:hint="eastAsia" w:ascii="宋体" w:hAnsi="宋体" w:cs="宋体"/>
          <w:b/>
          <w:szCs w:val="24"/>
        </w:rPr>
      </w:pPr>
    </w:p>
    <w:p w14:paraId="76A05FFF">
      <w:pPr>
        <w:rPr>
          <w:rFonts w:hint="eastAsia" w:hAnsi="宋体" w:cs="宋体"/>
          <w:b/>
          <w:szCs w:val="24"/>
        </w:rPr>
      </w:pPr>
    </w:p>
    <w:p w14:paraId="54E9760F">
      <w:pPr>
        <w:pStyle w:val="5"/>
        <w:rPr>
          <w:rFonts w:hint="eastAsia" w:ascii="宋体" w:hAnsi="宋体" w:cs="宋体"/>
          <w:b/>
          <w:szCs w:val="24"/>
        </w:rPr>
      </w:pPr>
    </w:p>
    <w:p w14:paraId="33360F9C">
      <w:pPr>
        <w:rPr>
          <w:rFonts w:hint="eastAsia" w:hAnsi="宋体" w:cs="宋体"/>
          <w:b/>
          <w:szCs w:val="24"/>
        </w:rPr>
      </w:pPr>
    </w:p>
    <w:p w14:paraId="117D270E">
      <w:pPr>
        <w:pStyle w:val="5"/>
        <w:rPr>
          <w:rFonts w:hint="eastAsia" w:ascii="宋体" w:hAnsi="宋体" w:cs="宋体"/>
          <w:b/>
          <w:szCs w:val="24"/>
        </w:rPr>
      </w:pPr>
    </w:p>
    <w:p w14:paraId="0F843FB1">
      <w:pPr>
        <w:rPr>
          <w:rFonts w:hint="eastAsia" w:hAnsi="宋体" w:cs="宋体"/>
          <w:b/>
          <w:szCs w:val="24"/>
        </w:rPr>
      </w:pPr>
    </w:p>
    <w:p w14:paraId="6DCEA431">
      <w:pPr>
        <w:pStyle w:val="5"/>
        <w:rPr>
          <w:rFonts w:hint="eastAsia" w:ascii="宋体" w:hAnsi="宋体" w:cs="宋体"/>
          <w:b/>
          <w:szCs w:val="24"/>
        </w:rPr>
      </w:pPr>
    </w:p>
    <w:p w14:paraId="4C168F92">
      <w:pPr>
        <w:rPr>
          <w:rFonts w:hint="eastAsia" w:hAnsi="宋体" w:cs="宋体"/>
          <w:b/>
          <w:szCs w:val="24"/>
        </w:rPr>
      </w:pPr>
    </w:p>
    <w:p w14:paraId="2A20F76C">
      <w:pPr>
        <w:pStyle w:val="5"/>
        <w:rPr>
          <w:rFonts w:hint="eastAsia" w:ascii="宋体" w:hAnsi="宋体" w:cs="宋体"/>
          <w:b/>
          <w:szCs w:val="24"/>
        </w:rPr>
      </w:pPr>
    </w:p>
    <w:p w14:paraId="0868DF7B">
      <w:pPr>
        <w:rPr>
          <w:rFonts w:hint="eastAsia" w:hAnsi="宋体" w:cs="宋体"/>
          <w:b/>
          <w:szCs w:val="24"/>
        </w:rPr>
      </w:pPr>
    </w:p>
    <w:p w14:paraId="668E366B">
      <w:pPr>
        <w:pStyle w:val="5"/>
        <w:rPr>
          <w:rFonts w:hint="eastAsia" w:ascii="宋体" w:hAnsi="宋体" w:cs="宋体"/>
          <w:b/>
          <w:szCs w:val="24"/>
        </w:rPr>
      </w:pPr>
    </w:p>
    <w:p w14:paraId="44C72E98">
      <w:pPr>
        <w:rPr>
          <w:rFonts w:hint="eastAsia" w:hAnsi="宋体" w:cs="宋体"/>
          <w:b/>
          <w:szCs w:val="24"/>
        </w:rPr>
      </w:pPr>
    </w:p>
    <w:p w14:paraId="233C472A">
      <w:pPr>
        <w:pStyle w:val="5"/>
        <w:rPr>
          <w:rFonts w:hint="eastAsia" w:ascii="宋体" w:hAnsi="宋体" w:cs="宋体"/>
          <w:b/>
          <w:szCs w:val="24"/>
        </w:rPr>
      </w:pPr>
    </w:p>
    <w:p w14:paraId="01777CA5">
      <w:pPr>
        <w:rPr>
          <w:rFonts w:hint="eastAsia" w:hAnsi="宋体" w:cs="宋体"/>
          <w:b/>
          <w:szCs w:val="24"/>
        </w:rPr>
      </w:pPr>
    </w:p>
    <w:p w14:paraId="7FAF8825">
      <w:pPr>
        <w:pStyle w:val="5"/>
        <w:rPr>
          <w:rFonts w:hint="eastAsia" w:ascii="宋体" w:hAnsi="宋体" w:cs="宋体"/>
          <w:b/>
          <w:szCs w:val="24"/>
        </w:rPr>
      </w:pPr>
    </w:p>
    <w:p w14:paraId="5DE7ACA6">
      <w:pPr>
        <w:rPr>
          <w:rFonts w:hint="eastAsia" w:hAnsi="宋体" w:cs="宋体"/>
          <w:b/>
          <w:szCs w:val="24"/>
        </w:rPr>
      </w:pPr>
    </w:p>
    <w:p w14:paraId="3BDF30E0">
      <w:pPr>
        <w:pStyle w:val="5"/>
        <w:rPr>
          <w:rFonts w:hint="eastAsia" w:ascii="宋体" w:hAnsi="宋体" w:cs="宋体"/>
          <w:b/>
          <w:szCs w:val="24"/>
        </w:rPr>
      </w:pPr>
    </w:p>
    <w:p w14:paraId="1A161EE6">
      <w:pPr>
        <w:rPr>
          <w:rFonts w:hint="eastAsia" w:hAnsi="宋体" w:cs="宋体"/>
          <w:b/>
          <w:szCs w:val="24"/>
        </w:rPr>
      </w:pPr>
    </w:p>
    <w:p w14:paraId="784FE6E7">
      <w:pPr>
        <w:pStyle w:val="5"/>
        <w:rPr>
          <w:rFonts w:hint="eastAsia" w:ascii="宋体" w:hAnsi="宋体" w:cs="宋体"/>
        </w:rPr>
      </w:pPr>
    </w:p>
    <w:p w14:paraId="5687CEE7">
      <w:pPr>
        <w:pStyle w:val="5"/>
        <w:rPr>
          <w:rFonts w:hint="eastAsia" w:ascii="宋体" w:hAnsi="宋体" w:cs="宋体"/>
          <w:b/>
          <w:szCs w:val="24"/>
        </w:rPr>
      </w:pPr>
    </w:p>
    <w:p w14:paraId="34FFA526">
      <w:pPr>
        <w:rPr>
          <w:rFonts w:hint="eastAsia" w:hAnsi="宋体" w:cs="宋体"/>
        </w:rPr>
      </w:pPr>
    </w:p>
    <w:p w14:paraId="1337B8A8">
      <w:pPr>
        <w:spacing w:after="120"/>
        <w:rPr>
          <w:rFonts w:hint="eastAsia" w:hAnsi="宋体" w:cs="宋体"/>
          <w:b/>
          <w:szCs w:val="24"/>
        </w:rPr>
      </w:pPr>
    </w:p>
    <w:p w14:paraId="6876AE53">
      <w:pPr>
        <w:pStyle w:val="3"/>
        <w:keepLines w:val="0"/>
        <w:widowControl w:val="0"/>
        <w:spacing w:before="240"/>
        <w:jc w:val="center"/>
        <w:rPr>
          <w:rFonts w:hint="eastAsia" w:ascii="宋体" w:hAnsi="宋体" w:cs="宋体"/>
          <w:sz w:val="32"/>
        </w:rPr>
      </w:pPr>
      <w:r>
        <w:rPr>
          <w:rFonts w:hint="eastAsia" w:ascii="宋体" w:hAnsi="宋体" w:cs="宋体"/>
          <w:sz w:val="32"/>
        </w:rPr>
        <w:t>六、偏离表</w:t>
      </w:r>
    </w:p>
    <w:p w14:paraId="3D845DCE">
      <w:pPr>
        <w:pStyle w:val="13"/>
        <w:tabs>
          <w:tab w:val="left" w:pos="6880"/>
        </w:tabs>
        <w:spacing w:line="360" w:lineRule="auto"/>
        <w:ind w:firstLine="161" w:firstLineChars="50"/>
        <w:jc w:val="center"/>
        <w:rPr>
          <w:rFonts w:hint="eastAsia" w:ascii="宋体" w:hAnsi="宋体" w:cs="宋体"/>
          <w:b/>
          <w:bCs/>
          <w:kern w:val="0"/>
          <w:sz w:val="24"/>
        </w:rPr>
      </w:pPr>
      <w:r>
        <w:rPr>
          <w:rFonts w:hint="eastAsia" w:ascii="宋体" w:hAnsi="宋体" w:cs="宋体"/>
          <w:b/>
          <w:bCs/>
          <w:kern w:val="0"/>
          <w:sz w:val="32"/>
          <w:szCs w:val="32"/>
        </w:rPr>
        <w:t>技术偏离表</w:t>
      </w:r>
    </w:p>
    <w:p w14:paraId="1BCD61FF">
      <w:pPr>
        <w:pStyle w:val="5"/>
        <w:rPr>
          <w:rFonts w:hint="eastAsia" w:ascii="宋体" w:hAnsi="宋体" w:cs="宋体"/>
        </w:rPr>
      </w:pPr>
    </w:p>
    <w:p w14:paraId="511DC55D">
      <w:pPr>
        <w:spacing w:after="120"/>
        <w:ind w:firstLine="120" w:firstLineChars="50"/>
        <w:rPr>
          <w:rFonts w:hint="eastAsia" w:hAnsi="宋体" w:cs="宋体"/>
          <w:bCs/>
          <w:szCs w:val="24"/>
        </w:rPr>
      </w:pPr>
      <w:r>
        <w:rPr>
          <w:rFonts w:hint="eastAsia" w:hAnsi="宋体" w:cs="宋体"/>
          <w:bCs/>
          <w:szCs w:val="24"/>
        </w:rPr>
        <w:t>项目名称：</w:t>
      </w:r>
    </w:p>
    <w:p w14:paraId="264D68B2">
      <w:pPr>
        <w:spacing w:after="120"/>
        <w:ind w:firstLine="120" w:firstLineChars="50"/>
        <w:rPr>
          <w:rFonts w:hint="eastAsia" w:hAnsi="宋体" w:cs="宋体"/>
          <w:bCs/>
          <w:szCs w:val="24"/>
        </w:rPr>
      </w:pPr>
      <w:r>
        <w:rPr>
          <w:rFonts w:hint="eastAsia" w:hAnsi="宋体" w:cs="宋体"/>
          <w:bCs/>
          <w:szCs w:val="24"/>
        </w:rPr>
        <w:t>项目编号：</w:t>
      </w:r>
    </w:p>
    <w:tbl>
      <w:tblPr>
        <w:tblStyle w:val="48"/>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2317"/>
        <w:gridCol w:w="2393"/>
        <w:gridCol w:w="1815"/>
        <w:gridCol w:w="1590"/>
      </w:tblGrid>
      <w:tr w14:paraId="5564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240" w:type="dxa"/>
            <w:tcBorders>
              <w:top w:val="single" w:color="auto" w:sz="4" w:space="0"/>
              <w:left w:val="single" w:color="auto" w:sz="4" w:space="0"/>
              <w:bottom w:val="single" w:color="auto" w:sz="4" w:space="0"/>
              <w:right w:val="single" w:color="auto" w:sz="4" w:space="0"/>
            </w:tcBorders>
            <w:vAlign w:val="center"/>
          </w:tcPr>
          <w:p w14:paraId="3F60EAF4">
            <w:pPr>
              <w:pStyle w:val="13"/>
              <w:tabs>
                <w:tab w:val="left" w:pos="6880"/>
              </w:tabs>
              <w:spacing w:line="360" w:lineRule="auto"/>
              <w:ind w:firstLine="0" w:firstLineChars="0"/>
              <w:rPr>
                <w:rFonts w:hint="eastAsia" w:ascii="宋体" w:hAnsi="宋体" w:cs="宋体"/>
                <w:kern w:val="0"/>
                <w:sz w:val="24"/>
              </w:rPr>
            </w:pPr>
            <w:r>
              <w:rPr>
                <w:rFonts w:hint="eastAsia" w:ascii="宋体" w:hAnsi="宋体" w:cs="宋体"/>
                <w:kern w:val="0"/>
                <w:sz w:val="24"/>
              </w:rPr>
              <w:t>序号</w:t>
            </w:r>
          </w:p>
        </w:tc>
        <w:tc>
          <w:tcPr>
            <w:tcW w:w="2317" w:type="dxa"/>
            <w:tcBorders>
              <w:top w:val="single" w:color="auto" w:sz="4" w:space="0"/>
              <w:left w:val="single" w:color="auto" w:sz="4" w:space="0"/>
              <w:bottom w:val="single" w:color="auto" w:sz="4" w:space="0"/>
              <w:right w:val="single" w:color="auto" w:sz="4" w:space="0"/>
            </w:tcBorders>
            <w:vAlign w:val="center"/>
          </w:tcPr>
          <w:p w14:paraId="312B3260">
            <w:pPr>
              <w:pStyle w:val="13"/>
              <w:tabs>
                <w:tab w:val="left" w:pos="6880"/>
              </w:tabs>
              <w:spacing w:line="360" w:lineRule="auto"/>
              <w:ind w:firstLine="0" w:firstLineChars="0"/>
              <w:jc w:val="center"/>
              <w:rPr>
                <w:rFonts w:hint="eastAsia" w:ascii="宋体" w:hAnsi="宋体" w:cs="宋体"/>
                <w:kern w:val="0"/>
                <w:sz w:val="24"/>
              </w:rPr>
            </w:pPr>
            <w:r>
              <w:rPr>
                <w:rFonts w:hint="eastAsia" w:ascii="宋体" w:hAnsi="宋体" w:cs="宋体"/>
                <w:kern w:val="0"/>
                <w:sz w:val="24"/>
              </w:rPr>
              <w:t>磋商文件要求</w:t>
            </w:r>
          </w:p>
        </w:tc>
        <w:tc>
          <w:tcPr>
            <w:tcW w:w="2393" w:type="dxa"/>
            <w:tcBorders>
              <w:top w:val="single" w:color="auto" w:sz="4" w:space="0"/>
              <w:left w:val="single" w:color="auto" w:sz="4" w:space="0"/>
              <w:bottom w:val="single" w:color="auto" w:sz="4" w:space="0"/>
              <w:right w:val="single" w:color="auto" w:sz="4" w:space="0"/>
            </w:tcBorders>
            <w:vAlign w:val="center"/>
          </w:tcPr>
          <w:p w14:paraId="429273EC">
            <w:pPr>
              <w:pStyle w:val="13"/>
              <w:tabs>
                <w:tab w:val="left" w:pos="6880"/>
              </w:tabs>
              <w:spacing w:line="360" w:lineRule="auto"/>
              <w:ind w:firstLine="120" w:firstLineChars="50"/>
              <w:jc w:val="center"/>
              <w:rPr>
                <w:rFonts w:hint="eastAsia" w:ascii="宋体" w:hAnsi="宋体" w:cs="宋体"/>
                <w:kern w:val="0"/>
                <w:sz w:val="24"/>
              </w:rPr>
            </w:pPr>
            <w:r>
              <w:rPr>
                <w:rFonts w:hint="eastAsia" w:ascii="宋体" w:hAnsi="宋体" w:cs="宋体"/>
                <w:kern w:val="0"/>
                <w:sz w:val="24"/>
              </w:rPr>
              <w:t>磋商响应文件</w:t>
            </w:r>
          </w:p>
          <w:p w14:paraId="5BEA838E">
            <w:pPr>
              <w:pStyle w:val="13"/>
              <w:tabs>
                <w:tab w:val="left" w:pos="6880"/>
              </w:tabs>
              <w:spacing w:line="360" w:lineRule="auto"/>
              <w:ind w:firstLine="120" w:firstLineChars="50"/>
              <w:jc w:val="center"/>
              <w:rPr>
                <w:rFonts w:hint="eastAsia" w:ascii="宋体" w:hAnsi="宋体" w:cs="宋体"/>
                <w:kern w:val="0"/>
                <w:sz w:val="24"/>
              </w:rPr>
            </w:pPr>
            <w:r>
              <w:rPr>
                <w:rFonts w:hint="eastAsia" w:ascii="宋体" w:hAnsi="宋体" w:cs="宋体"/>
                <w:kern w:val="0"/>
                <w:sz w:val="24"/>
              </w:rPr>
              <w:t>的应答</w:t>
            </w:r>
          </w:p>
        </w:tc>
        <w:tc>
          <w:tcPr>
            <w:tcW w:w="1815" w:type="dxa"/>
            <w:tcBorders>
              <w:top w:val="single" w:color="auto" w:sz="4" w:space="0"/>
              <w:left w:val="single" w:color="auto" w:sz="4" w:space="0"/>
              <w:bottom w:val="single" w:color="auto" w:sz="4" w:space="0"/>
              <w:right w:val="single" w:color="auto" w:sz="4" w:space="0"/>
            </w:tcBorders>
            <w:vAlign w:val="center"/>
          </w:tcPr>
          <w:p w14:paraId="0F7A8303">
            <w:pPr>
              <w:pStyle w:val="13"/>
              <w:tabs>
                <w:tab w:val="left" w:pos="6880"/>
              </w:tabs>
              <w:spacing w:line="360" w:lineRule="auto"/>
              <w:ind w:firstLine="0" w:firstLineChars="0"/>
              <w:jc w:val="center"/>
              <w:rPr>
                <w:rFonts w:hint="eastAsia" w:ascii="宋体" w:hAnsi="宋体" w:cs="宋体"/>
                <w:kern w:val="0"/>
                <w:sz w:val="24"/>
              </w:rPr>
            </w:pPr>
            <w:r>
              <w:rPr>
                <w:rFonts w:hint="eastAsia" w:ascii="宋体" w:hAnsi="宋体" w:cs="宋体"/>
                <w:kern w:val="0"/>
                <w:sz w:val="24"/>
              </w:rPr>
              <w:t>响应/偏离</w:t>
            </w:r>
          </w:p>
        </w:tc>
        <w:tc>
          <w:tcPr>
            <w:tcW w:w="1590" w:type="dxa"/>
            <w:tcBorders>
              <w:top w:val="single" w:color="auto" w:sz="4" w:space="0"/>
              <w:left w:val="single" w:color="auto" w:sz="4" w:space="0"/>
              <w:bottom w:val="single" w:color="auto" w:sz="4" w:space="0"/>
              <w:right w:val="single" w:color="auto" w:sz="4" w:space="0"/>
            </w:tcBorders>
            <w:vAlign w:val="center"/>
          </w:tcPr>
          <w:p w14:paraId="085D1B05">
            <w:pPr>
              <w:pStyle w:val="13"/>
              <w:tabs>
                <w:tab w:val="left" w:pos="6880"/>
              </w:tabs>
              <w:spacing w:line="360" w:lineRule="auto"/>
              <w:ind w:firstLine="0" w:firstLineChars="0"/>
              <w:jc w:val="center"/>
              <w:rPr>
                <w:rFonts w:hint="eastAsia" w:ascii="宋体" w:hAnsi="宋体" w:cs="宋体"/>
                <w:kern w:val="0"/>
                <w:sz w:val="24"/>
              </w:rPr>
            </w:pPr>
            <w:r>
              <w:rPr>
                <w:rFonts w:hint="eastAsia" w:ascii="宋体" w:hAnsi="宋体" w:cs="宋体"/>
                <w:kern w:val="0"/>
                <w:sz w:val="24"/>
              </w:rPr>
              <w:t>备注</w:t>
            </w:r>
          </w:p>
        </w:tc>
      </w:tr>
      <w:tr w14:paraId="4D6C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22F98288">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7F694C97">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3BC57CB6">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7856A291">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3420DA74">
            <w:pPr>
              <w:pStyle w:val="13"/>
              <w:tabs>
                <w:tab w:val="left" w:pos="6880"/>
              </w:tabs>
              <w:spacing w:line="360" w:lineRule="auto"/>
              <w:ind w:firstLine="480"/>
              <w:rPr>
                <w:rFonts w:hint="eastAsia" w:ascii="宋体" w:hAnsi="宋体" w:cs="宋体"/>
                <w:kern w:val="0"/>
                <w:sz w:val="24"/>
              </w:rPr>
            </w:pPr>
          </w:p>
        </w:tc>
      </w:tr>
      <w:tr w14:paraId="052F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6F4F1428">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2BDEA52C">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67A065E1">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243E31EE">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608FC82F">
            <w:pPr>
              <w:pStyle w:val="13"/>
              <w:tabs>
                <w:tab w:val="left" w:pos="6880"/>
              </w:tabs>
              <w:spacing w:line="360" w:lineRule="auto"/>
              <w:ind w:firstLine="480"/>
              <w:rPr>
                <w:rFonts w:hint="eastAsia" w:ascii="宋体" w:hAnsi="宋体" w:cs="宋体"/>
                <w:kern w:val="0"/>
                <w:sz w:val="24"/>
              </w:rPr>
            </w:pPr>
          </w:p>
        </w:tc>
      </w:tr>
      <w:tr w14:paraId="2E2E3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1B27AD59">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57B61E7C">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14044953">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509680B2">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2D58CED5">
            <w:pPr>
              <w:pStyle w:val="13"/>
              <w:tabs>
                <w:tab w:val="left" w:pos="6880"/>
              </w:tabs>
              <w:spacing w:line="360" w:lineRule="auto"/>
              <w:ind w:firstLine="480"/>
              <w:rPr>
                <w:rFonts w:hint="eastAsia" w:ascii="宋体" w:hAnsi="宋体" w:cs="宋体"/>
                <w:kern w:val="0"/>
                <w:sz w:val="24"/>
              </w:rPr>
            </w:pPr>
          </w:p>
        </w:tc>
      </w:tr>
      <w:tr w14:paraId="241CE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47BC36C6">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042E80C7">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40D95740">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1D4D3645">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59FDE77A">
            <w:pPr>
              <w:pStyle w:val="13"/>
              <w:tabs>
                <w:tab w:val="left" w:pos="6880"/>
              </w:tabs>
              <w:spacing w:line="360" w:lineRule="auto"/>
              <w:ind w:firstLine="480"/>
              <w:rPr>
                <w:rFonts w:hint="eastAsia" w:ascii="宋体" w:hAnsi="宋体" w:cs="宋体"/>
                <w:kern w:val="0"/>
                <w:sz w:val="24"/>
              </w:rPr>
            </w:pPr>
          </w:p>
        </w:tc>
      </w:tr>
      <w:tr w14:paraId="6C1D6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7429384B">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30C56FD2">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0D755FF1">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49E0AFEC">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0592FC2F">
            <w:pPr>
              <w:pStyle w:val="13"/>
              <w:tabs>
                <w:tab w:val="left" w:pos="6880"/>
              </w:tabs>
              <w:spacing w:line="360" w:lineRule="auto"/>
              <w:ind w:firstLine="480"/>
              <w:rPr>
                <w:rFonts w:hint="eastAsia" w:ascii="宋体" w:hAnsi="宋体" w:cs="宋体"/>
                <w:kern w:val="0"/>
                <w:sz w:val="24"/>
              </w:rPr>
            </w:pPr>
          </w:p>
        </w:tc>
      </w:tr>
      <w:tr w14:paraId="5CD3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20D2A65C">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7D606761">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39F21462">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759BD4BB">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322B8698">
            <w:pPr>
              <w:pStyle w:val="13"/>
              <w:tabs>
                <w:tab w:val="left" w:pos="6880"/>
              </w:tabs>
              <w:spacing w:line="360" w:lineRule="auto"/>
              <w:ind w:firstLine="480"/>
              <w:rPr>
                <w:rFonts w:hint="eastAsia" w:ascii="宋体" w:hAnsi="宋体" w:cs="宋体"/>
                <w:kern w:val="0"/>
                <w:sz w:val="24"/>
              </w:rPr>
            </w:pPr>
          </w:p>
        </w:tc>
      </w:tr>
      <w:tr w14:paraId="1E225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6D722CF4">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290C7C17">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659A8D36">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2228DE15">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7EBCF179">
            <w:pPr>
              <w:pStyle w:val="13"/>
              <w:tabs>
                <w:tab w:val="left" w:pos="6880"/>
              </w:tabs>
              <w:spacing w:line="360" w:lineRule="auto"/>
              <w:ind w:firstLine="480"/>
              <w:rPr>
                <w:rFonts w:hint="eastAsia" w:ascii="宋体" w:hAnsi="宋体" w:cs="宋体"/>
                <w:kern w:val="0"/>
                <w:sz w:val="24"/>
              </w:rPr>
            </w:pPr>
          </w:p>
        </w:tc>
      </w:tr>
      <w:tr w14:paraId="1FB6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191A8583">
            <w:pPr>
              <w:pStyle w:val="13"/>
              <w:tabs>
                <w:tab w:val="left" w:pos="34"/>
              </w:tabs>
              <w:spacing w:line="360" w:lineRule="auto"/>
              <w:ind w:left="-108" w:firstLine="0" w:firstLineChars="0"/>
              <w:jc w:val="center"/>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55A94580">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12C5318D">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6E35D98E">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2BA1E18F">
            <w:pPr>
              <w:pStyle w:val="13"/>
              <w:tabs>
                <w:tab w:val="left" w:pos="6880"/>
              </w:tabs>
              <w:spacing w:line="360" w:lineRule="auto"/>
              <w:ind w:firstLine="480"/>
              <w:rPr>
                <w:rFonts w:hint="eastAsia" w:ascii="宋体" w:hAnsi="宋体" w:cs="宋体"/>
                <w:kern w:val="0"/>
                <w:sz w:val="24"/>
              </w:rPr>
            </w:pPr>
          </w:p>
        </w:tc>
      </w:tr>
      <w:tr w14:paraId="5AD9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454D121E">
            <w:pPr>
              <w:pStyle w:val="13"/>
              <w:tabs>
                <w:tab w:val="left" w:pos="34"/>
              </w:tabs>
              <w:spacing w:line="360" w:lineRule="auto"/>
              <w:ind w:firstLine="120" w:firstLineChars="50"/>
              <w:rPr>
                <w:rFonts w:hint="eastAsia" w:ascii="宋体" w:hAnsi="宋体" w:cs="宋体"/>
                <w:kern w:val="0"/>
                <w:sz w:val="24"/>
              </w:rPr>
            </w:pPr>
          </w:p>
        </w:tc>
        <w:tc>
          <w:tcPr>
            <w:tcW w:w="2317" w:type="dxa"/>
            <w:tcBorders>
              <w:top w:val="single" w:color="auto" w:sz="4" w:space="0"/>
              <w:left w:val="single" w:color="auto" w:sz="4" w:space="0"/>
              <w:bottom w:val="single" w:color="auto" w:sz="4" w:space="0"/>
              <w:right w:val="single" w:color="auto" w:sz="4" w:space="0"/>
            </w:tcBorders>
            <w:vAlign w:val="center"/>
          </w:tcPr>
          <w:p w14:paraId="02BD6971">
            <w:pPr>
              <w:pStyle w:val="13"/>
              <w:tabs>
                <w:tab w:val="left" w:pos="6880"/>
              </w:tabs>
              <w:spacing w:line="360" w:lineRule="auto"/>
              <w:ind w:firstLine="480"/>
              <w:rPr>
                <w:rFonts w:hint="eastAsia" w:ascii="宋体" w:hAnsi="宋体" w:cs="宋体"/>
                <w:kern w:val="0"/>
                <w:sz w:val="24"/>
              </w:rPr>
            </w:pPr>
          </w:p>
        </w:tc>
        <w:tc>
          <w:tcPr>
            <w:tcW w:w="2393" w:type="dxa"/>
            <w:tcBorders>
              <w:top w:val="single" w:color="auto" w:sz="4" w:space="0"/>
              <w:left w:val="single" w:color="auto" w:sz="4" w:space="0"/>
              <w:bottom w:val="single" w:color="auto" w:sz="4" w:space="0"/>
              <w:right w:val="single" w:color="auto" w:sz="4" w:space="0"/>
            </w:tcBorders>
            <w:vAlign w:val="center"/>
          </w:tcPr>
          <w:p w14:paraId="5E20A01C">
            <w:pPr>
              <w:pStyle w:val="13"/>
              <w:tabs>
                <w:tab w:val="left" w:pos="6880"/>
              </w:tabs>
              <w:spacing w:line="360" w:lineRule="auto"/>
              <w:ind w:firstLine="480"/>
              <w:rPr>
                <w:rFonts w:hint="eastAsia" w:ascii="宋体" w:hAnsi="宋体" w:cs="宋体"/>
                <w:kern w:val="0"/>
                <w:sz w:val="24"/>
              </w:rPr>
            </w:pPr>
          </w:p>
        </w:tc>
        <w:tc>
          <w:tcPr>
            <w:tcW w:w="1815" w:type="dxa"/>
            <w:tcBorders>
              <w:top w:val="single" w:color="auto" w:sz="4" w:space="0"/>
              <w:left w:val="single" w:color="auto" w:sz="4" w:space="0"/>
              <w:bottom w:val="single" w:color="auto" w:sz="4" w:space="0"/>
              <w:right w:val="single" w:color="auto" w:sz="4" w:space="0"/>
            </w:tcBorders>
            <w:vAlign w:val="center"/>
          </w:tcPr>
          <w:p w14:paraId="1B9EE93B">
            <w:pPr>
              <w:pStyle w:val="13"/>
              <w:tabs>
                <w:tab w:val="left" w:pos="6880"/>
              </w:tabs>
              <w:spacing w:line="360" w:lineRule="auto"/>
              <w:ind w:firstLine="480"/>
              <w:rPr>
                <w:rFonts w:hint="eastAsia"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570CD21A">
            <w:pPr>
              <w:pStyle w:val="13"/>
              <w:tabs>
                <w:tab w:val="left" w:pos="6880"/>
              </w:tabs>
              <w:spacing w:line="360" w:lineRule="auto"/>
              <w:ind w:firstLine="480"/>
              <w:rPr>
                <w:rFonts w:hint="eastAsia" w:ascii="宋体" w:hAnsi="宋体" w:cs="宋体"/>
                <w:kern w:val="0"/>
                <w:sz w:val="24"/>
              </w:rPr>
            </w:pPr>
          </w:p>
        </w:tc>
      </w:tr>
      <w:tr w14:paraId="3BFD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tcBorders>
              <w:top w:val="single" w:color="auto" w:sz="4" w:space="0"/>
              <w:left w:val="single" w:color="auto" w:sz="4" w:space="0"/>
              <w:bottom w:val="single" w:color="auto" w:sz="4" w:space="0"/>
              <w:right w:val="single" w:color="auto" w:sz="4" w:space="0"/>
            </w:tcBorders>
            <w:vAlign w:val="center"/>
          </w:tcPr>
          <w:p w14:paraId="47F78A58">
            <w:pPr>
              <w:pStyle w:val="13"/>
              <w:tabs>
                <w:tab w:val="left" w:pos="34"/>
              </w:tabs>
              <w:spacing w:line="360" w:lineRule="auto"/>
              <w:ind w:firstLine="120" w:firstLineChars="50"/>
              <w:rPr>
                <w:rFonts w:hint="eastAsia" w:ascii="宋体" w:hAnsi="宋体" w:cs="宋体"/>
                <w:kern w:val="0"/>
                <w:sz w:val="24"/>
              </w:rPr>
            </w:pPr>
            <w:r>
              <w:rPr>
                <w:rFonts w:hint="eastAsia" w:ascii="宋体" w:hAnsi="宋体" w:cs="宋体"/>
                <w:kern w:val="0"/>
                <w:sz w:val="24"/>
              </w:rPr>
              <w:t>......</w:t>
            </w:r>
          </w:p>
        </w:tc>
        <w:tc>
          <w:tcPr>
            <w:tcW w:w="2317" w:type="dxa"/>
            <w:tcBorders>
              <w:top w:val="single" w:color="auto" w:sz="4" w:space="0"/>
              <w:left w:val="single" w:color="auto" w:sz="4" w:space="0"/>
              <w:bottom w:val="single" w:color="auto" w:sz="4" w:space="0"/>
              <w:right w:val="single" w:color="auto" w:sz="4" w:space="0"/>
            </w:tcBorders>
            <w:vAlign w:val="center"/>
          </w:tcPr>
          <w:p w14:paraId="59A0A3DC">
            <w:pPr>
              <w:pStyle w:val="13"/>
              <w:tabs>
                <w:tab w:val="left" w:pos="6880"/>
              </w:tabs>
              <w:spacing w:line="360" w:lineRule="auto"/>
              <w:ind w:firstLine="480"/>
              <w:rPr>
                <w:rFonts w:hint="eastAsia" w:ascii="宋体" w:hAnsi="宋体" w:cs="宋体"/>
                <w:kern w:val="0"/>
                <w:sz w:val="24"/>
              </w:rPr>
            </w:pPr>
            <w:r>
              <w:rPr>
                <w:rFonts w:hint="eastAsia" w:ascii="宋体" w:hAnsi="宋体" w:cs="宋体"/>
                <w:kern w:val="0"/>
                <w:sz w:val="24"/>
              </w:rPr>
              <w:t>......</w:t>
            </w:r>
          </w:p>
        </w:tc>
        <w:tc>
          <w:tcPr>
            <w:tcW w:w="2393" w:type="dxa"/>
            <w:tcBorders>
              <w:top w:val="single" w:color="auto" w:sz="4" w:space="0"/>
              <w:left w:val="single" w:color="auto" w:sz="4" w:space="0"/>
              <w:bottom w:val="single" w:color="auto" w:sz="4" w:space="0"/>
              <w:right w:val="single" w:color="auto" w:sz="4" w:space="0"/>
            </w:tcBorders>
            <w:vAlign w:val="center"/>
          </w:tcPr>
          <w:p w14:paraId="6A694240">
            <w:pPr>
              <w:pStyle w:val="13"/>
              <w:tabs>
                <w:tab w:val="left" w:pos="6880"/>
              </w:tabs>
              <w:spacing w:line="360" w:lineRule="auto"/>
              <w:ind w:firstLine="480"/>
              <w:rPr>
                <w:rFonts w:hint="eastAsia" w:ascii="宋体" w:hAnsi="宋体" w:cs="宋体"/>
                <w:kern w:val="0"/>
                <w:sz w:val="24"/>
              </w:rPr>
            </w:pPr>
            <w:r>
              <w:rPr>
                <w:rFonts w:hint="eastAsia" w:ascii="宋体" w:hAnsi="宋体" w:cs="宋体"/>
                <w:kern w:val="0"/>
                <w:sz w:val="24"/>
              </w:rPr>
              <w:t>......</w:t>
            </w:r>
          </w:p>
        </w:tc>
        <w:tc>
          <w:tcPr>
            <w:tcW w:w="1815" w:type="dxa"/>
            <w:tcBorders>
              <w:top w:val="single" w:color="auto" w:sz="4" w:space="0"/>
              <w:left w:val="single" w:color="auto" w:sz="4" w:space="0"/>
              <w:bottom w:val="single" w:color="auto" w:sz="4" w:space="0"/>
              <w:right w:val="single" w:color="auto" w:sz="4" w:space="0"/>
            </w:tcBorders>
            <w:vAlign w:val="center"/>
          </w:tcPr>
          <w:p w14:paraId="7C322AD4">
            <w:pPr>
              <w:pStyle w:val="13"/>
              <w:tabs>
                <w:tab w:val="left" w:pos="6880"/>
              </w:tabs>
              <w:spacing w:line="360" w:lineRule="auto"/>
              <w:ind w:firstLine="480"/>
              <w:rPr>
                <w:rFonts w:hint="eastAsia" w:ascii="宋体" w:hAnsi="宋体" w:cs="宋体"/>
                <w:kern w:val="0"/>
                <w:sz w:val="24"/>
              </w:rPr>
            </w:pPr>
            <w:r>
              <w:rPr>
                <w:rFonts w:hint="eastAsia" w:ascii="宋体" w:hAnsi="宋体" w:cs="宋体"/>
                <w:kern w:val="0"/>
                <w:sz w:val="24"/>
              </w:rPr>
              <w:t>......</w:t>
            </w:r>
          </w:p>
        </w:tc>
        <w:tc>
          <w:tcPr>
            <w:tcW w:w="1590" w:type="dxa"/>
            <w:tcBorders>
              <w:top w:val="single" w:color="auto" w:sz="4" w:space="0"/>
              <w:left w:val="single" w:color="auto" w:sz="4" w:space="0"/>
              <w:bottom w:val="single" w:color="auto" w:sz="4" w:space="0"/>
              <w:right w:val="single" w:color="auto" w:sz="4" w:space="0"/>
            </w:tcBorders>
            <w:vAlign w:val="center"/>
          </w:tcPr>
          <w:p w14:paraId="0EC50A27">
            <w:pPr>
              <w:pStyle w:val="13"/>
              <w:tabs>
                <w:tab w:val="left" w:pos="6880"/>
              </w:tabs>
              <w:spacing w:line="360" w:lineRule="auto"/>
              <w:ind w:firstLine="480"/>
              <w:rPr>
                <w:rFonts w:hint="eastAsia" w:ascii="宋体" w:hAnsi="宋体" w:cs="宋体"/>
                <w:kern w:val="0"/>
                <w:sz w:val="24"/>
              </w:rPr>
            </w:pPr>
            <w:r>
              <w:rPr>
                <w:rFonts w:hint="eastAsia" w:ascii="宋体" w:hAnsi="宋体" w:cs="宋体"/>
                <w:kern w:val="0"/>
                <w:sz w:val="24"/>
              </w:rPr>
              <w:t>......</w:t>
            </w:r>
          </w:p>
        </w:tc>
      </w:tr>
    </w:tbl>
    <w:p w14:paraId="07E0AC61">
      <w:pPr>
        <w:spacing w:after="120"/>
        <w:ind w:firstLine="120" w:firstLineChars="50"/>
        <w:rPr>
          <w:rFonts w:hint="eastAsia" w:hAnsi="宋体" w:cs="宋体"/>
        </w:rPr>
      </w:pPr>
    </w:p>
    <w:p w14:paraId="65DB41A0">
      <w:pPr>
        <w:spacing w:line="280" w:lineRule="exact"/>
        <w:ind w:right="617" w:rightChars="257"/>
        <w:jc w:val="left"/>
        <w:rPr>
          <w:rFonts w:hint="eastAsia" w:hAnsi="宋体" w:cs="宋体"/>
        </w:rPr>
      </w:pPr>
    </w:p>
    <w:p w14:paraId="2A122C09">
      <w:pPr>
        <w:spacing w:line="280" w:lineRule="exact"/>
        <w:ind w:right="617" w:rightChars="257"/>
        <w:jc w:val="left"/>
        <w:rPr>
          <w:rFonts w:hint="eastAsia" w:hAnsi="宋体" w:cs="宋体"/>
        </w:rPr>
      </w:pPr>
      <w:r>
        <w:rPr>
          <w:rFonts w:hint="eastAsia" w:hAnsi="宋体" w:cs="宋体"/>
        </w:rPr>
        <w:t>供应商名称：</w:t>
      </w:r>
      <w:r>
        <w:rPr>
          <w:rFonts w:hint="eastAsia" w:hAnsi="宋体" w:cs="宋体"/>
          <w:u w:val="single"/>
        </w:rPr>
        <w:t>（加盖单位公章）</w:t>
      </w:r>
    </w:p>
    <w:p w14:paraId="085B0899">
      <w:pPr>
        <w:spacing w:line="280" w:lineRule="exact"/>
        <w:ind w:right="617" w:rightChars="257"/>
        <w:jc w:val="left"/>
        <w:rPr>
          <w:rFonts w:hint="eastAsia" w:hAnsi="宋体" w:cs="宋体"/>
        </w:rPr>
      </w:pPr>
    </w:p>
    <w:p w14:paraId="47A94E3A">
      <w:pPr>
        <w:spacing w:line="500" w:lineRule="exact"/>
        <w:jc w:val="left"/>
        <w:rPr>
          <w:rFonts w:hint="eastAsia" w:hAnsi="宋体" w:cs="宋体"/>
          <w:spacing w:val="4"/>
        </w:rPr>
      </w:pPr>
      <w:r>
        <w:rPr>
          <w:rFonts w:hint="eastAsia" w:hAnsi="宋体" w:cs="宋体"/>
          <w:spacing w:val="4"/>
        </w:rPr>
        <w:t>法定代表人或被授权人：（签字或盖章）</w:t>
      </w:r>
    </w:p>
    <w:p w14:paraId="25F627AB">
      <w:pPr>
        <w:spacing w:line="280" w:lineRule="exact"/>
        <w:ind w:right="617" w:rightChars="257"/>
        <w:jc w:val="left"/>
        <w:rPr>
          <w:rFonts w:hint="eastAsia" w:hAnsi="宋体" w:cs="宋体"/>
        </w:rPr>
      </w:pPr>
    </w:p>
    <w:p w14:paraId="3E9697ED">
      <w:pPr>
        <w:spacing w:line="280" w:lineRule="exact"/>
        <w:ind w:right="617" w:rightChars="257"/>
        <w:rPr>
          <w:rFonts w:hint="eastAsia" w:hAnsi="宋体" w:cs="宋体"/>
        </w:rPr>
      </w:pPr>
      <w:r>
        <w:rPr>
          <w:rFonts w:hint="eastAsia" w:hAnsi="宋体" w:cs="宋体"/>
        </w:rPr>
        <w:t>日期：</w:t>
      </w:r>
    </w:p>
    <w:p w14:paraId="63F624A6">
      <w:pPr>
        <w:spacing w:line="400" w:lineRule="exact"/>
        <w:ind w:left="617" w:leftChars="57" w:hanging="480" w:hangingChars="200"/>
        <w:rPr>
          <w:rFonts w:hint="eastAsia" w:hAnsi="宋体" w:cs="宋体"/>
        </w:rPr>
      </w:pPr>
      <w:r>
        <w:rPr>
          <w:rFonts w:hint="eastAsia" w:hAnsi="宋体" w:cs="宋体"/>
        </w:rPr>
        <w:t>注：1.供应商必须将</w:t>
      </w:r>
      <w:r>
        <w:rPr>
          <w:rFonts w:hint="eastAsia" w:hAnsi="宋体" w:cs="宋体"/>
          <w:szCs w:val="24"/>
        </w:rPr>
        <w:t>磋商文件中第四章磋商内容及服务要求</w:t>
      </w:r>
      <w:r>
        <w:rPr>
          <w:rFonts w:hint="eastAsia" w:hAnsi="宋体" w:cs="宋体"/>
        </w:rPr>
        <w:t>的全部内容和标准要求事项列入此表。磋商响应文件中技术响应与磋商文件要求完全一致的，不用在此表中列出，但必须提交空白表。</w:t>
      </w:r>
    </w:p>
    <w:p w14:paraId="644ED85C">
      <w:pPr>
        <w:spacing w:line="400" w:lineRule="exact"/>
        <w:ind w:firstLine="480" w:firstLineChars="200"/>
        <w:rPr>
          <w:rFonts w:hint="eastAsia" w:hAnsi="宋体" w:cs="宋体"/>
        </w:rPr>
      </w:pPr>
      <w:r>
        <w:rPr>
          <w:rFonts w:hint="eastAsia" w:hAnsi="宋体" w:cs="宋体"/>
        </w:rPr>
        <w:t>2．按照服务要求的顺序对应填写。</w:t>
      </w:r>
    </w:p>
    <w:p w14:paraId="46E9B177">
      <w:pPr>
        <w:pStyle w:val="3"/>
        <w:keepLines w:val="0"/>
        <w:widowControl w:val="0"/>
        <w:spacing w:before="0" w:after="0" w:line="360" w:lineRule="auto"/>
        <w:ind w:left="0"/>
        <w:jc w:val="center"/>
        <w:rPr>
          <w:rFonts w:hint="eastAsia" w:ascii="宋体" w:hAnsi="宋体" w:cs="宋体"/>
          <w:sz w:val="32"/>
        </w:rPr>
      </w:pPr>
      <w:r>
        <w:rPr>
          <w:rFonts w:hint="eastAsia" w:ascii="宋体" w:hAnsi="宋体" w:cs="宋体"/>
          <w:sz w:val="24"/>
          <w:szCs w:val="20"/>
        </w:rPr>
        <w:t>3．供应商必须据实填写“响应/正偏离/负偏离”，不得虚假填写，否则将取消其磋商或成交资格。</w:t>
      </w:r>
      <w:r>
        <w:rPr>
          <w:rFonts w:hint="eastAsia" w:ascii="宋体" w:hAnsi="宋体" w:cs="宋体"/>
          <w:b w:val="0"/>
          <w:sz w:val="36"/>
        </w:rPr>
        <w:br w:type="page"/>
      </w:r>
      <w:bookmarkStart w:id="89" w:name="_Toc19300"/>
      <w:bookmarkStart w:id="90" w:name="_Toc3607"/>
      <w:r>
        <w:rPr>
          <w:rFonts w:hint="eastAsia" w:ascii="宋体" w:hAnsi="宋体" w:cs="宋体"/>
          <w:sz w:val="32"/>
        </w:rPr>
        <w:t>商务偏离表</w:t>
      </w:r>
    </w:p>
    <w:bookmarkEnd w:id="88"/>
    <w:bookmarkEnd w:id="89"/>
    <w:p w14:paraId="2731D614">
      <w:pPr>
        <w:pStyle w:val="42"/>
        <w:widowControl w:val="0"/>
        <w:spacing w:before="0" w:beforeAutospacing="0" w:after="0" w:afterAutospacing="0"/>
        <w:jc w:val="both"/>
        <w:rPr>
          <w:rFonts w:hint="eastAsia" w:cs="宋体"/>
        </w:rPr>
      </w:pPr>
    </w:p>
    <w:p w14:paraId="7A5951EA">
      <w:pPr>
        <w:spacing w:after="120"/>
        <w:ind w:firstLine="120" w:firstLineChars="50"/>
        <w:rPr>
          <w:rFonts w:hint="eastAsia" w:hAnsi="宋体" w:cs="宋体"/>
          <w:bCs/>
          <w:szCs w:val="24"/>
        </w:rPr>
      </w:pPr>
      <w:r>
        <w:rPr>
          <w:rFonts w:hint="eastAsia" w:hAnsi="宋体" w:cs="宋体"/>
          <w:bCs/>
          <w:szCs w:val="24"/>
        </w:rPr>
        <w:t>项目名称：</w:t>
      </w:r>
    </w:p>
    <w:p w14:paraId="31E0F421">
      <w:pPr>
        <w:spacing w:after="120"/>
        <w:ind w:firstLine="120" w:firstLineChars="50"/>
        <w:rPr>
          <w:rFonts w:hint="eastAsia" w:hAnsi="宋体" w:cs="宋体"/>
          <w:bCs/>
          <w:szCs w:val="24"/>
        </w:rPr>
      </w:pPr>
      <w:r>
        <w:rPr>
          <w:rFonts w:hint="eastAsia" w:hAnsi="宋体" w:cs="宋体"/>
          <w:bCs/>
          <w:szCs w:val="24"/>
        </w:rPr>
        <w:t>项目编号：</w:t>
      </w:r>
    </w:p>
    <w:p w14:paraId="2FD8F060">
      <w:pPr>
        <w:pStyle w:val="42"/>
        <w:widowControl w:val="0"/>
        <w:spacing w:before="0" w:beforeAutospacing="0" w:after="0" w:afterAutospacing="0"/>
        <w:ind w:firstLine="480" w:firstLineChars="200"/>
        <w:jc w:val="center"/>
        <w:rPr>
          <w:rFonts w:hint="eastAsia" w:cs="宋体"/>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1506"/>
        <w:gridCol w:w="1995"/>
        <w:gridCol w:w="2085"/>
        <w:gridCol w:w="1260"/>
        <w:gridCol w:w="944"/>
      </w:tblGrid>
      <w:tr w14:paraId="1F68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26F7425E">
            <w:pPr>
              <w:pStyle w:val="42"/>
              <w:widowControl w:val="0"/>
              <w:spacing w:before="0" w:beforeAutospacing="0" w:after="0" w:afterAutospacing="0"/>
              <w:jc w:val="center"/>
              <w:rPr>
                <w:rFonts w:hint="eastAsia" w:cs="宋体"/>
              </w:rPr>
            </w:pPr>
            <w:r>
              <w:rPr>
                <w:rFonts w:hint="eastAsia" w:cs="宋体"/>
              </w:rPr>
              <w:t>序号</w:t>
            </w:r>
          </w:p>
        </w:tc>
        <w:tc>
          <w:tcPr>
            <w:tcW w:w="1506" w:type="dxa"/>
            <w:tcBorders>
              <w:top w:val="single" w:color="auto" w:sz="4" w:space="0"/>
              <w:left w:val="single" w:color="auto" w:sz="4" w:space="0"/>
              <w:bottom w:val="single" w:color="auto" w:sz="4" w:space="0"/>
              <w:right w:val="single" w:color="auto" w:sz="4" w:space="0"/>
            </w:tcBorders>
            <w:vAlign w:val="center"/>
          </w:tcPr>
          <w:p w14:paraId="16FFBAD4">
            <w:pPr>
              <w:pStyle w:val="42"/>
              <w:widowControl w:val="0"/>
              <w:spacing w:before="0" w:beforeAutospacing="0" w:after="0" w:afterAutospacing="0"/>
              <w:jc w:val="center"/>
              <w:rPr>
                <w:rFonts w:hint="eastAsia" w:cs="宋体"/>
              </w:rPr>
            </w:pPr>
            <w:r>
              <w:rPr>
                <w:rFonts w:hint="eastAsia" w:cs="宋体"/>
              </w:rPr>
              <w:t>磋商文件条目号</w:t>
            </w:r>
          </w:p>
        </w:tc>
        <w:tc>
          <w:tcPr>
            <w:tcW w:w="1995" w:type="dxa"/>
            <w:tcBorders>
              <w:top w:val="single" w:color="auto" w:sz="4" w:space="0"/>
              <w:left w:val="single" w:color="auto" w:sz="4" w:space="0"/>
              <w:bottom w:val="single" w:color="auto" w:sz="4" w:space="0"/>
              <w:right w:val="single" w:color="auto" w:sz="4" w:space="0"/>
            </w:tcBorders>
            <w:vAlign w:val="center"/>
          </w:tcPr>
          <w:p w14:paraId="450423C5">
            <w:pPr>
              <w:pStyle w:val="42"/>
              <w:widowControl w:val="0"/>
              <w:spacing w:before="0" w:beforeAutospacing="0" w:after="0" w:afterAutospacing="0"/>
              <w:jc w:val="center"/>
              <w:rPr>
                <w:rFonts w:hint="eastAsia" w:cs="宋体"/>
              </w:rPr>
            </w:pPr>
            <w:r>
              <w:rPr>
                <w:rFonts w:hint="eastAsia" w:cs="宋体"/>
              </w:rPr>
              <w:t>磋商文件的商务条款</w:t>
            </w:r>
          </w:p>
        </w:tc>
        <w:tc>
          <w:tcPr>
            <w:tcW w:w="2085" w:type="dxa"/>
            <w:tcBorders>
              <w:top w:val="single" w:color="auto" w:sz="4" w:space="0"/>
              <w:left w:val="single" w:color="auto" w:sz="4" w:space="0"/>
              <w:bottom w:val="single" w:color="auto" w:sz="4" w:space="0"/>
              <w:right w:val="single" w:color="auto" w:sz="4" w:space="0"/>
            </w:tcBorders>
            <w:vAlign w:val="center"/>
          </w:tcPr>
          <w:p w14:paraId="4C3D7B5F">
            <w:pPr>
              <w:pStyle w:val="42"/>
              <w:widowControl w:val="0"/>
              <w:spacing w:before="0" w:beforeAutospacing="0" w:after="0" w:afterAutospacing="0"/>
              <w:jc w:val="center"/>
              <w:rPr>
                <w:rFonts w:hint="eastAsia" w:cs="宋体"/>
              </w:rPr>
            </w:pPr>
            <w:r>
              <w:rPr>
                <w:rFonts w:hint="eastAsia" w:cs="宋体"/>
              </w:rPr>
              <w:t>磋商响应文件的商务条款</w:t>
            </w:r>
          </w:p>
        </w:tc>
        <w:tc>
          <w:tcPr>
            <w:tcW w:w="1260" w:type="dxa"/>
            <w:tcBorders>
              <w:top w:val="single" w:color="auto" w:sz="4" w:space="0"/>
              <w:left w:val="single" w:color="auto" w:sz="4" w:space="0"/>
              <w:bottom w:val="single" w:color="auto" w:sz="4" w:space="0"/>
              <w:right w:val="single" w:color="auto" w:sz="4" w:space="0"/>
            </w:tcBorders>
            <w:vAlign w:val="center"/>
          </w:tcPr>
          <w:p w14:paraId="44A098A1">
            <w:pPr>
              <w:pStyle w:val="42"/>
              <w:widowControl w:val="0"/>
              <w:spacing w:before="0" w:beforeAutospacing="0" w:after="0" w:afterAutospacing="0"/>
              <w:jc w:val="center"/>
              <w:rPr>
                <w:rFonts w:hint="eastAsia" w:cs="宋体"/>
              </w:rPr>
            </w:pPr>
            <w:r>
              <w:rPr>
                <w:rFonts w:hint="eastAsia" w:cs="宋体"/>
              </w:rPr>
              <w:t>偏离</w:t>
            </w:r>
          </w:p>
        </w:tc>
        <w:tc>
          <w:tcPr>
            <w:tcW w:w="944" w:type="dxa"/>
            <w:tcBorders>
              <w:top w:val="single" w:color="auto" w:sz="4" w:space="0"/>
              <w:left w:val="single" w:color="auto" w:sz="4" w:space="0"/>
              <w:bottom w:val="single" w:color="auto" w:sz="4" w:space="0"/>
              <w:right w:val="single" w:color="auto" w:sz="4" w:space="0"/>
            </w:tcBorders>
            <w:vAlign w:val="center"/>
          </w:tcPr>
          <w:p w14:paraId="5FFC3A9B">
            <w:pPr>
              <w:pStyle w:val="42"/>
              <w:widowControl w:val="0"/>
              <w:spacing w:before="0" w:beforeAutospacing="0" w:after="0" w:afterAutospacing="0"/>
              <w:jc w:val="center"/>
              <w:rPr>
                <w:rFonts w:hint="eastAsia" w:cs="宋体"/>
              </w:rPr>
            </w:pPr>
            <w:r>
              <w:rPr>
                <w:rFonts w:hint="eastAsia" w:cs="宋体"/>
              </w:rPr>
              <w:t>说明</w:t>
            </w:r>
          </w:p>
        </w:tc>
      </w:tr>
      <w:tr w14:paraId="6144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78238829">
            <w:pPr>
              <w:pStyle w:val="42"/>
              <w:widowControl w:val="0"/>
              <w:spacing w:before="0" w:beforeAutospacing="0" w:after="0" w:afterAutospacing="0"/>
              <w:ind w:firstLine="480" w:firstLineChars="200"/>
              <w:jc w:val="center"/>
              <w:rPr>
                <w:rFonts w:hint="eastAsia" w:cs="宋体"/>
              </w:rPr>
            </w:pPr>
          </w:p>
        </w:tc>
        <w:tc>
          <w:tcPr>
            <w:tcW w:w="1506" w:type="dxa"/>
            <w:tcBorders>
              <w:top w:val="single" w:color="auto" w:sz="4" w:space="0"/>
              <w:left w:val="single" w:color="auto" w:sz="4" w:space="0"/>
              <w:bottom w:val="single" w:color="auto" w:sz="4" w:space="0"/>
              <w:right w:val="single" w:color="auto" w:sz="4" w:space="0"/>
            </w:tcBorders>
            <w:vAlign w:val="center"/>
          </w:tcPr>
          <w:p w14:paraId="34923115">
            <w:pPr>
              <w:pStyle w:val="42"/>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730BEA70">
            <w:pPr>
              <w:pStyle w:val="42"/>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4FFBE517">
            <w:pPr>
              <w:pStyle w:val="42"/>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0A6BB436">
            <w:pPr>
              <w:pStyle w:val="42"/>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46DB7519">
            <w:pPr>
              <w:pStyle w:val="42"/>
              <w:widowControl w:val="0"/>
              <w:spacing w:before="0" w:beforeAutospacing="0" w:after="0" w:afterAutospacing="0"/>
              <w:ind w:firstLine="480" w:firstLineChars="200"/>
              <w:jc w:val="center"/>
              <w:rPr>
                <w:rFonts w:hint="eastAsia" w:cs="宋体"/>
              </w:rPr>
            </w:pPr>
          </w:p>
        </w:tc>
      </w:tr>
      <w:tr w14:paraId="2A6E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637ABD83">
            <w:pPr>
              <w:pStyle w:val="42"/>
              <w:widowControl w:val="0"/>
              <w:spacing w:before="0" w:beforeAutospacing="0" w:after="0" w:afterAutospacing="0"/>
              <w:ind w:firstLine="480" w:firstLineChars="200"/>
              <w:jc w:val="center"/>
              <w:rPr>
                <w:rFonts w:hint="eastAsia" w:cs="宋体"/>
              </w:rPr>
            </w:pPr>
          </w:p>
        </w:tc>
        <w:tc>
          <w:tcPr>
            <w:tcW w:w="1506" w:type="dxa"/>
            <w:tcBorders>
              <w:top w:val="single" w:color="auto" w:sz="4" w:space="0"/>
              <w:left w:val="single" w:color="auto" w:sz="4" w:space="0"/>
              <w:bottom w:val="single" w:color="auto" w:sz="4" w:space="0"/>
              <w:right w:val="single" w:color="auto" w:sz="4" w:space="0"/>
            </w:tcBorders>
            <w:vAlign w:val="center"/>
          </w:tcPr>
          <w:p w14:paraId="3FE8ED80">
            <w:pPr>
              <w:pStyle w:val="42"/>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7A451D8D">
            <w:pPr>
              <w:pStyle w:val="42"/>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36D54D8E">
            <w:pPr>
              <w:pStyle w:val="42"/>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72A07E8E">
            <w:pPr>
              <w:pStyle w:val="42"/>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3132308F">
            <w:pPr>
              <w:pStyle w:val="42"/>
              <w:widowControl w:val="0"/>
              <w:spacing w:before="0" w:beforeAutospacing="0" w:after="0" w:afterAutospacing="0"/>
              <w:ind w:firstLine="480" w:firstLineChars="200"/>
              <w:jc w:val="center"/>
              <w:rPr>
                <w:rFonts w:hint="eastAsia" w:cs="宋体"/>
              </w:rPr>
            </w:pPr>
          </w:p>
        </w:tc>
      </w:tr>
      <w:tr w14:paraId="441C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6A5DC511">
            <w:pPr>
              <w:pStyle w:val="42"/>
              <w:widowControl w:val="0"/>
              <w:spacing w:before="0" w:beforeAutospacing="0" w:after="0" w:afterAutospacing="0"/>
              <w:ind w:firstLine="480" w:firstLineChars="200"/>
              <w:jc w:val="center"/>
              <w:rPr>
                <w:rFonts w:hint="eastAsia" w:cs="宋体"/>
              </w:rPr>
            </w:pPr>
          </w:p>
        </w:tc>
        <w:tc>
          <w:tcPr>
            <w:tcW w:w="1506" w:type="dxa"/>
            <w:tcBorders>
              <w:top w:val="single" w:color="auto" w:sz="4" w:space="0"/>
              <w:left w:val="single" w:color="auto" w:sz="4" w:space="0"/>
              <w:bottom w:val="single" w:color="auto" w:sz="4" w:space="0"/>
              <w:right w:val="single" w:color="auto" w:sz="4" w:space="0"/>
            </w:tcBorders>
            <w:vAlign w:val="center"/>
          </w:tcPr>
          <w:p w14:paraId="262186FC">
            <w:pPr>
              <w:pStyle w:val="42"/>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62BE571B">
            <w:pPr>
              <w:pStyle w:val="42"/>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210C683A">
            <w:pPr>
              <w:pStyle w:val="42"/>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7D9EA725">
            <w:pPr>
              <w:pStyle w:val="42"/>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3868D660">
            <w:pPr>
              <w:pStyle w:val="42"/>
              <w:widowControl w:val="0"/>
              <w:spacing w:before="0" w:beforeAutospacing="0" w:after="0" w:afterAutospacing="0"/>
              <w:ind w:firstLine="480" w:firstLineChars="200"/>
              <w:jc w:val="center"/>
              <w:rPr>
                <w:rFonts w:hint="eastAsia" w:cs="宋体"/>
              </w:rPr>
            </w:pPr>
          </w:p>
        </w:tc>
      </w:tr>
      <w:tr w14:paraId="0798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52842FA7">
            <w:pPr>
              <w:pStyle w:val="42"/>
              <w:widowControl w:val="0"/>
              <w:spacing w:before="0" w:beforeAutospacing="0" w:after="0" w:afterAutospacing="0"/>
              <w:ind w:firstLine="480" w:firstLineChars="200"/>
              <w:jc w:val="center"/>
              <w:rPr>
                <w:rFonts w:hint="eastAsia" w:cs="宋体"/>
              </w:rPr>
            </w:pPr>
          </w:p>
        </w:tc>
        <w:tc>
          <w:tcPr>
            <w:tcW w:w="1506" w:type="dxa"/>
            <w:tcBorders>
              <w:top w:val="single" w:color="auto" w:sz="4" w:space="0"/>
              <w:left w:val="single" w:color="auto" w:sz="4" w:space="0"/>
              <w:bottom w:val="single" w:color="auto" w:sz="4" w:space="0"/>
              <w:right w:val="single" w:color="auto" w:sz="4" w:space="0"/>
            </w:tcBorders>
            <w:vAlign w:val="center"/>
          </w:tcPr>
          <w:p w14:paraId="11169FB8">
            <w:pPr>
              <w:pStyle w:val="42"/>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6DD76FD5">
            <w:pPr>
              <w:pStyle w:val="42"/>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28473FF2">
            <w:pPr>
              <w:pStyle w:val="42"/>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64F7CFD3">
            <w:pPr>
              <w:pStyle w:val="42"/>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23679FBC">
            <w:pPr>
              <w:pStyle w:val="42"/>
              <w:widowControl w:val="0"/>
              <w:spacing w:before="0" w:beforeAutospacing="0" w:after="0" w:afterAutospacing="0"/>
              <w:ind w:firstLine="480" w:firstLineChars="200"/>
              <w:jc w:val="center"/>
              <w:rPr>
                <w:rFonts w:hint="eastAsia" w:cs="宋体"/>
              </w:rPr>
            </w:pPr>
          </w:p>
        </w:tc>
      </w:tr>
      <w:tr w14:paraId="3973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5DCF1649">
            <w:pPr>
              <w:pStyle w:val="42"/>
              <w:widowControl w:val="0"/>
              <w:spacing w:before="0" w:beforeAutospacing="0" w:after="0" w:afterAutospacing="0"/>
              <w:ind w:firstLine="480" w:firstLineChars="200"/>
              <w:jc w:val="center"/>
              <w:rPr>
                <w:rFonts w:hint="eastAsia" w:cs="宋体"/>
              </w:rPr>
            </w:pPr>
          </w:p>
        </w:tc>
        <w:tc>
          <w:tcPr>
            <w:tcW w:w="1506" w:type="dxa"/>
            <w:tcBorders>
              <w:top w:val="single" w:color="auto" w:sz="4" w:space="0"/>
              <w:left w:val="single" w:color="auto" w:sz="4" w:space="0"/>
              <w:bottom w:val="single" w:color="auto" w:sz="4" w:space="0"/>
              <w:right w:val="single" w:color="auto" w:sz="4" w:space="0"/>
            </w:tcBorders>
            <w:vAlign w:val="center"/>
          </w:tcPr>
          <w:p w14:paraId="187F474C">
            <w:pPr>
              <w:pStyle w:val="42"/>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54E0844F">
            <w:pPr>
              <w:pStyle w:val="42"/>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109EF4CE">
            <w:pPr>
              <w:pStyle w:val="42"/>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6F0C16CD">
            <w:pPr>
              <w:pStyle w:val="42"/>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2BBEA6C8">
            <w:pPr>
              <w:pStyle w:val="42"/>
              <w:widowControl w:val="0"/>
              <w:spacing w:before="0" w:beforeAutospacing="0" w:after="0" w:afterAutospacing="0"/>
              <w:ind w:firstLine="480" w:firstLineChars="200"/>
              <w:jc w:val="center"/>
              <w:rPr>
                <w:rFonts w:hint="eastAsia" w:cs="宋体"/>
              </w:rPr>
            </w:pPr>
          </w:p>
        </w:tc>
      </w:tr>
      <w:tr w14:paraId="79DE4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44165C33">
            <w:pPr>
              <w:pStyle w:val="42"/>
              <w:widowControl w:val="0"/>
              <w:spacing w:before="0" w:beforeAutospacing="0" w:after="0" w:afterAutospacing="0"/>
              <w:ind w:firstLine="480" w:firstLineChars="200"/>
              <w:jc w:val="center"/>
              <w:rPr>
                <w:rFonts w:hint="eastAsia" w:cs="宋体"/>
              </w:rPr>
            </w:pPr>
          </w:p>
        </w:tc>
        <w:tc>
          <w:tcPr>
            <w:tcW w:w="1506" w:type="dxa"/>
            <w:tcBorders>
              <w:top w:val="single" w:color="auto" w:sz="4" w:space="0"/>
              <w:left w:val="single" w:color="auto" w:sz="4" w:space="0"/>
              <w:bottom w:val="single" w:color="auto" w:sz="4" w:space="0"/>
              <w:right w:val="single" w:color="auto" w:sz="4" w:space="0"/>
            </w:tcBorders>
            <w:vAlign w:val="center"/>
          </w:tcPr>
          <w:p w14:paraId="00842D50">
            <w:pPr>
              <w:pStyle w:val="42"/>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5F29FE75">
            <w:pPr>
              <w:pStyle w:val="42"/>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1BB9A956">
            <w:pPr>
              <w:pStyle w:val="42"/>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56451027">
            <w:pPr>
              <w:pStyle w:val="42"/>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12D54924">
            <w:pPr>
              <w:pStyle w:val="42"/>
              <w:widowControl w:val="0"/>
              <w:spacing w:before="0" w:beforeAutospacing="0" w:after="0" w:afterAutospacing="0"/>
              <w:ind w:firstLine="480" w:firstLineChars="200"/>
              <w:jc w:val="center"/>
              <w:rPr>
                <w:rFonts w:hint="eastAsia" w:cs="宋体"/>
              </w:rPr>
            </w:pPr>
          </w:p>
        </w:tc>
      </w:tr>
      <w:tr w14:paraId="7F2DF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311" w:type="dxa"/>
            <w:tcBorders>
              <w:top w:val="single" w:color="auto" w:sz="4" w:space="0"/>
              <w:left w:val="single" w:color="auto" w:sz="4" w:space="0"/>
              <w:bottom w:val="single" w:color="auto" w:sz="4" w:space="0"/>
              <w:right w:val="single" w:color="auto" w:sz="4" w:space="0"/>
            </w:tcBorders>
            <w:vAlign w:val="center"/>
          </w:tcPr>
          <w:p w14:paraId="0BCAF1A3">
            <w:pPr>
              <w:pStyle w:val="42"/>
              <w:widowControl w:val="0"/>
              <w:spacing w:before="0" w:beforeAutospacing="0" w:after="0" w:afterAutospacing="0"/>
              <w:jc w:val="center"/>
              <w:rPr>
                <w:rFonts w:hint="eastAsia" w:cs="宋体"/>
              </w:rPr>
            </w:pPr>
            <w:r>
              <w:rPr>
                <w:rFonts w:hint="eastAsia" w:cs="宋体"/>
                <w:b/>
                <w:bCs/>
                <w:sz w:val="28"/>
                <w:szCs w:val="28"/>
              </w:rPr>
              <w:t>……</w:t>
            </w:r>
          </w:p>
        </w:tc>
        <w:tc>
          <w:tcPr>
            <w:tcW w:w="1506" w:type="dxa"/>
            <w:tcBorders>
              <w:top w:val="single" w:color="auto" w:sz="4" w:space="0"/>
              <w:left w:val="single" w:color="auto" w:sz="4" w:space="0"/>
              <w:bottom w:val="single" w:color="auto" w:sz="4" w:space="0"/>
              <w:right w:val="single" w:color="auto" w:sz="4" w:space="0"/>
            </w:tcBorders>
            <w:vAlign w:val="center"/>
          </w:tcPr>
          <w:p w14:paraId="02E0819A">
            <w:pPr>
              <w:pStyle w:val="42"/>
              <w:widowControl w:val="0"/>
              <w:spacing w:before="0" w:beforeAutospacing="0" w:after="0" w:afterAutospacing="0"/>
              <w:jc w:val="center"/>
              <w:rPr>
                <w:rFonts w:hint="eastAsia" w:cs="宋体"/>
              </w:rPr>
            </w:pPr>
            <w:r>
              <w:rPr>
                <w:rFonts w:hint="eastAsia" w:cs="宋体"/>
                <w:b/>
                <w:bCs/>
                <w:sz w:val="28"/>
                <w:szCs w:val="28"/>
              </w:rPr>
              <w:t>……</w:t>
            </w:r>
          </w:p>
        </w:tc>
        <w:tc>
          <w:tcPr>
            <w:tcW w:w="1995" w:type="dxa"/>
            <w:tcBorders>
              <w:top w:val="single" w:color="auto" w:sz="4" w:space="0"/>
              <w:left w:val="single" w:color="auto" w:sz="4" w:space="0"/>
              <w:bottom w:val="single" w:color="auto" w:sz="4" w:space="0"/>
              <w:right w:val="single" w:color="auto" w:sz="4" w:space="0"/>
            </w:tcBorders>
            <w:vAlign w:val="center"/>
          </w:tcPr>
          <w:p w14:paraId="1D0C3490">
            <w:pPr>
              <w:pStyle w:val="42"/>
              <w:widowControl w:val="0"/>
              <w:spacing w:before="0" w:beforeAutospacing="0" w:after="0" w:afterAutospacing="0"/>
              <w:jc w:val="center"/>
              <w:rPr>
                <w:rFonts w:hint="eastAsia" w:cs="宋体"/>
              </w:rPr>
            </w:pPr>
            <w:r>
              <w:rPr>
                <w:rFonts w:hint="eastAsia" w:cs="宋体"/>
                <w:b/>
                <w:bCs/>
                <w:sz w:val="28"/>
                <w:szCs w:val="28"/>
              </w:rPr>
              <w:t>……</w:t>
            </w:r>
          </w:p>
        </w:tc>
        <w:tc>
          <w:tcPr>
            <w:tcW w:w="2085" w:type="dxa"/>
            <w:tcBorders>
              <w:top w:val="single" w:color="auto" w:sz="4" w:space="0"/>
              <w:left w:val="single" w:color="auto" w:sz="4" w:space="0"/>
              <w:bottom w:val="single" w:color="auto" w:sz="4" w:space="0"/>
              <w:right w:val="single" w:color="auto" w:sz="4" w:space="0"/>
            </w:tcBorders>
            <w:vAlign w:val="center"/>
          </w:tcPr>
          <w:p w14:paraId="142BDA9E">
            <w:pPr>
              <w:pStyle w:val="42"/>
              <w:widowControl w:val="0"/>
              <w:spacing w:before="0" w:beforeAutospacing="0" w:after="0" w:afterAutospacing="0"/>
              <w:jc w:val="center"/>
              <w:rPr>
                <w:rFonts w:hint="eastAsia" w:cs="宋体"/>
              </w:rPr>
            </w:pPr>
            <w:r>
              <w:rPr>
                <w:rFonts w:hint="eastAsia" w:cs="宋体"/>
                <w:b/>
                <w:bCs/>
                <w:sz w:val="28"/>
                <w:szCs w:val="28"/>
              </w:rPr>
              <w:t>……</w:t>
            </w:r>
          </w:p>
        </w:tc>
        <w:tc>
          <w:tcPr>
            <w:tcW w:w="1260" w:type="dxa"/>
            <w:tcBorders>
              <w:top w:val="single" w:color="auto" w:sz="4" w:space="0"/>
              <w:left w:val="single" w:color="auto" w:sz="4" w:space="0"/>
              <w:bottom w:val="single" w:color="auto" w:sz="4" w:space="0"/>
              <w:right w:val="single" w:color="auto" w:sz="4" w:space="0"/>
            </w:tcBorders>
            <w:vAlign w:val="center"/>
          </w:tcPr>
          <w:p w14:paraId="2FB3789C">
            <w:pPr>
              <w:pStyle w:val="42"/>
              <w:widowControl w:val="0"/>
              <w:spacing w:before="0" w:beforeAutospacing="0" w:after="0" w:afterAutospacing="0"/>
              <w:jc w:val="center"/>
              <w:rPr>
                <w:rFonts w:hint="eastAsia" w:cs="宋体"/>
              </w:rPr>
            </w:pPr>
            <w:r>
              <w:rPr>
                <w:rFonts w:hint="eastAsia" w:cs="宋体"/>
                <w:b/>
                <w:bCs/>
                <w:sz w:val="28"/>
                <w:szCs w:val="28"/>
              </w:rPr>
              <w:t>……</w:t>
            </w:r>
          </w:p>
        </w:tc>
        <w:tc>
          <w:tcPr>
            <w:tcW w:w="944" w:type="dxa"/>
            <w:tcBorders>
              <w:top w:val="single" w:color="auto" w:sz="4" w:space="0"/>
              <w:left w:val="single" w:color="auto" w:sz="4" w:space="0"/>
              <w:bottom w:val="single" w:color="auto" w:sz="4" w:space="0"/>
              <w:right w:val="single" w:color="auto" w:sz="4" w:space="0"/>
            </w:tcBorders>
            <w:vAlign w:val="center"/>
          </w:tcPr>
          <w:p w14:paraId="2692DA82">
            <w:pPr>
              <w:pStyle w:val="42"/>
              <w:widowControl w:val="0"/>
              <w:spacing w:before="0" w:beforeAutospacing="0" w:after="0" w:afterAutospacing="0"/>
              <w:jc w:val="center"/>
              <w:rPr>
                <w:rFonts w:hint="eastAsia" w:cs="宋体"/>
              </w:rPr>
            </w:pPr>
            <w:r>
              <w:rPr>
                <w:rFonts w:hint="eastAsia" w:cs="宋体"/>
                <w:b/>
                <w:bCs/>
                <w:sz w:val="28"/>
                <w:szCs w:val="28"/>
              </w:rPr>
              <w:t>……</w:t>
            </w:r>
          </w:p>
        </w:tc>
      </w:tr>
    </w:tbl>
    <w:p w14:paraId="3E6ABB98">
      <w:pPr>
        <w:pStyle w:val="42"/>
        <w:widowControl w:val="0"/>
        <w:spacing w:before="0" w:beforeAutospacing="0" w:after="0" w:afterAutospacing="0"/>
        <w:rPr>
          <w:rFonts w:hint="eastAsia" w:cs="宋体"/>
        </w:rPr>
      </w:pPr>
    </w:p>
    <w:p w14:paraId="39451396">
      <w:pPr>
        <w:pStyle w:val="42"/>
        <w:widowControl w:val="0"/>
        <w:spacing w:before="0" w:beforeAutospacing="0" w:after="0" w:afterAutospacing="0"/>
        <w:rPr>
          <w:rFonts w:hint="eastAsia" w:cs="宋体"/>
        </w:rPr>
      </w:pPr>
      <w:r>
        <w:rPr>
          <w:rFonts w:hint="eastAsia" w:cs="宋体"/>
        </w:rPr>
        <w:t>说明：</w:t>
      </w:r>
    </w:p>
    <w:p w14:paraId="4B9ADF08">
      <w:pPr>
        <w:pStyle w:val="42"/>
        <w:widowControl w:val="0"/>
        <w:spacing w:before="0" w:beforeAutospacing="0" w:after="0" w:afterAutospacing="0"/>
        <w:ind w:firstLine="480" w:firstLineChars="200"/>
        <w:jc w:val="both"/>
        <w:rPr>
          <w:rFonts w:hint="eastAsia" w:cs="宋体"/>
        </w:rPr>
      </w:pPr>
      <w:r>
        <w:rPr>
          <w:rFonts w:hint="eastAsia" w:cs="宋体"/>
        </w:rPr>
        <w:t>1.本表只填写磋商响应文件中与磋商文件有偏离（包括正偏离和负偏离）的内容，磋商响应文件中商务响应与磋商文件要求完全一致的，不用在此表中列出，但必须提交空白表。</w:t>
      </w:r>
    </w:p>
    <w:p w14:paraId="1A78BB5B">
      <w:pPr>
        <w:pStyle w:val="42"/>
        <w:widowControl w:val="0"/>
        <w:spacing w:before="0" w:beforeAutospacing="0" w:after="0" w:afterAutospacing="0"/>
        <w:ind w:firstLine="480" w:firstLineChars="200"/>
        <w:rPr>
          <w:rFonts w:hint="eastAsia" w:cs="宋体"/>
        </w:rPr>
      </w:pPr>
      <w:r>
        <w:rPr>
          <w:rFonts w:hint="eastAsia" w:cs="宋体"/>
        </w:rPr>
        <w:t>2.供应商必须据实填写，不得虚假响应，否则将取消其磋商或成交资格，并按有关规定进处罚。</w:t>
      </w:r>
    </w:p>
    <w:p w14:paraId="78364353">
      <w:pPr>
        <w:pStyle w:val="42"/>
        <w:widowControl w:val="0"/>
        <w:spacing w:before="0" w:beforeAutospacing="0" w:after="0" w:afterAutospacing="0"/>
        <w:ind w:firstLine="480" w:firstLineChars="200"/>
        <w:jc w:val="center"/>
        <w:rPr>
          <w:rFonts w:hint="eastAsia" w:cs="宋体"/>
        </w:rPr>
      </w:pPr>
    </w:p>
    <w:p w14:paraId="63696BA1">
      <w:pPr>
        <w:pStyle w:val="42"/>
        <w:widowControl w:val="0"/>
        <w:spacing w:before="0" w:beforeAutospacing="0" w:after="0" w:afterAutospacing="0"/>
        <w:ind w:firstLine="480" w:firstLineChars="200"/>
        <w:rPr>
          <w:rFonts w:hint="eastAsia" w:cs="宋体"/>
        </w:rPr>
      </w:pPr>
      <w:r>
        <w:rPr>
          <w:rFonts w:hint="eastAsia" w:cs="宋体"/>
        </w:rPr>
        <w:t>供应商名称：（单位公章）</w:t>
      </w:r>
    </w:p>
    <w:p w14:paraId="41324222">
      <w:pPr>
        <w:pStyle w:val="42"/>
        <w:widowControl w:val="0"/>
        <w:spacing w:before="0" w:beforeAutospacing="0" w:after="0" w:afterAutospacing="0"/>
        <w:ind w:firstLine="480" w:firstLineChars="200"/>
        <w:jc w:val="center"/>
        <w:rPr>
          <w:rFonts w:hint="eastAsia" w:cs="宋体"/>
        </w:rPr>
      </w:pPr>
    </w:p>
    <w:p w14:paraId="1EE39483">
      <w:pPr>
        <w:spacing w:line="500" w:lineRule="exact"/>
        <w:ind w:firstLine="496" w:firstLineChars="200"/>
        <w:jc w:val="left"/>
        <w:rPr>
          <w:rFonts w:hint="eastAsia" w:hAnsi="宋体" w:cs="宋体"/>
          <w:spacing w:val="4"/>
        </w:rPr>
      </w:pPr>
      <w:r>
        <w:rPr>
          <w:rFonts w:hint="eastAsia" w:hAnsi="宋体" w:cs="宋体"/>
          <w:spacing w:val="4"/>
        </w:rPr>
        <w:t>法定代表人或被授权人：（签字或盖章）</w:t>
      </w:r>
    </w:p>
    <w:p w14:paraId="7CAB7803">
      <w:pPr>
        <w:spacing w:line="480" w:lineRule="auto"/>
        <w:ind w:firstLine="566" w:firstLineChars="236"/>
        <w:rPr>
          <w:rFonts w:hint="eastAsia" w:hAnsi="宋体" w:cs="宋体"/>
          <w:szCs w:val="24"/>
        </w:rPr>
      </w:pPr>
    </w:p>
    <w:p w14:paraId="5A924582">
      <w:pPr>
        <w:spacing w:line="400" w:lineRule="exact"/>
        <w:ind w:firstLine="480" w:firstLineChars="200"/>
        <w:rPr>
          <w:rFonts w:hint="eastAsia" w:hAnsi="宋体" w:cs="宋体"/>
          <w:szCs w:val="24"/>
        </w:rPr>
      </w:pPr>
    </w:p>
    <w:p w14:paraId="385B2104">
      <w:pPr>
        <w:spacing w:line="360" w:lineRule="auto"/>
        <w:ind w:left="600" w:leftChars="250"/>
        <w:rPr>
          <w:rFonts w:hint="eastAsia" w:hAnsi="宋体" w:cs="宋体"/>
          <w:b/>
          <w:bCs/>
          <w:sz w:val="28"/>
          <w:szCs w:val="28"/>
        </w:rPr>
      </w:pPr>
    </w:p>
    <w:bookmarkEnd w:id="90"/>
    <w:p w14:paraId="77F2DA39">
      <w:pPr>
        <w:rPr>
          <w:rFonts w:hint="eastAsia" w:hAnsi="宋体" w:cs="宋体"/>
        </w:rPr>
      </w:pPr>
      <w:bookmarkStart w:id="91" w:name="_Toc31479"/>
      <w:bookmarkStart w:id="92" w:name="_Toc4366"/>
      <w:r>
        <w:rPr>
          <w:rFonts w:hint="eastAsia" w:hAnsi="宋体" w:cs="宋体"/>
          <w:b/>
          <w:spacing w:val="4"/>
          <w:sz w:val="44"/>
        </w:rPr>
        <w:br w:type="column"/>
      </w:r>
    </w:p>
    <w:bookmarkEnd w:id="91"/>
    <w:bookmarkEnd w:id="92"/>
    <w:p w14:paraId="6CC521F6">
      <w:pPr>
        <w:numPr>
          <w:ilvl w:val="0"/>
          <w:numId w:val="14"/>
        </w:numPr>
        <w:tabs>
          <w:tab w:val="left" w:pos="7839"/>
        </w:tabs>
        <w:spacing w:line="360" w:lineRule="auto"/>
        <w:jc w:val="center"/>
        <w:outlineLvl w:val="1"/>
        <w:rPr>
          <w:rFonts w:hint="eastAsia" w:hAnsi="宋体" w:cs="宋体"/>
          <w:b/>
          <w:bCs/>
          <w:sz w:val="32"/>
          <w:szCs w:val="32"/>
        </w:rPr>
      </w:pPr>
      <w:bookmarkStart w:id="93" w:name="_Toc15254"/>
      <w:bookmarkStart w:id="94" w:name="_Toc2494"/>
      <w:r>
        <w:rPr>
          <w:rFonts w:hint="eastAsia" w:hAnsi="宋体" w:cs="宋体"/>
          <w:b/>
          <w:bCs/>
          <w:sz w:val="32"/>
          <w:szCs w:val="32"/>
        </w:rPr>
        <w:t>其它</w:t>
      </w:r>
      <w:bookmarkEnd w:id="93"/>
      <w:bookmarkEnd w:id="94"/>
      <w:r>
        <w:rPr>
          <w:rFonts w:hint="eastAsia" w:hAnsi="宋体" w:cs="宋体"/>
          <w:b/>
          <w:bCs/>
          <w:sz w:val="32"/>
          <w:szCs w:val="32"/>
        </w:rPr>
        <w:t>资料</w:t>
      </w:r>
    </w:p>
    <w:p w14:paraId="4A9C0D10">
      <w:pPr>
        <w:pStyle w:val="18"/>
        <w:rPr>
          <w:rFonts w:hint="eastAsia" w:ascii="宋体" w:hAnsi="宋体" w:cs="宋体"/>
        </w:rPr>
      </w:pPr>
    </w:p>
    <w:p w14:paraId="28556991">
      <w:pPr>
        <w:pStyle w:val="18"/>
        <w:rPr>
          <w:rFonts w:hint="eastAsia" w:ascii="宋体" w:hAnsi="宋体" w:cs="宋体"/>
        </w:rPr>
      </w:pPr>
    </w:p>
    <w:p w14:paraId="03965473">
      <w:pPr>
        <w:pStyle w:val="18"/>
        <w:numPr>
          <w:ilvl w:val="0"/>
          <w:numId w:val="15"/>
        </w:numPr>
        <w:outlineLvl w:val="2"/>
        <w:rPr>
          <w:rFonts w:hint="eastAsia" w:ascii="宋体" w:hAnsi="宋体" w:cs="宋体"/>
          <w:bCs/>
          <w:sz w:val="24"/>
          <w:szCs w:val="24"/>
        </w:rPr>
      </w:pPr>
      <w:r>
        <w:rPr>
          <w:rFonts w:hint="eastAsia" w:ascii="宋体" w:hAnsi="宋体" w:cs="宋体"/>
          <w:bCs/>
          <w:sz w:val="24"/>
          <w:szCs w:val="24"/>
        </w:rPr>
        <w:t>基本存款账户开户许可证（基本账户信息表）。</w:t>
      </w:r>
    </w:p>
    <w:p w14:paraId="2CA1AEA1">
      <w:pPr>
        <w:pStyle w:val="18"/>
        <w:numPr>
          <w:ilvl w:val="0"/>
          <w:numId w:val="15"/>
        </w:numPr>
        <w:outlineLvl w:val="2"/>
        <w:rPr>
          <w:rFonts w:hint="eastAsia" w:ascii="宋体" w:hAnsi="宋体" w:cs="宋体"/>
          <w:sz w:val="24"/>
          <w:szCs w:val="24"/>
        </w:rPr>
      </w:pPr>
      <w:r>
        <w:rPr>
          <w:rFonts w:hint="eastAsia" w:ascii="宋体" w:hAnsi="宋体" w:cs="宋体"/>
          <w:sz w:val="24"/>
          <w:szCs w:val="24"/>
        </w:rPr>
        <w:t>依据竞争性磋商文件要求，供应商认为有必要说明的其他内容。</w:t>
      </w:r>
    </w:p>
    <w:p w14:paraId="0C8C0185">
      <w:pPr>
        <w:pStyle w:val="18"/>
        <w:outlineLvl w:val="2"/>
        <w:rPr>
          <w:rFonts w:hint="eastAsia" w:ascii="宋体" w:hAnsi="宋体" w:cs="宋体"/>
          <w:sz w:val="24"/>
          <w:szCs w:val="24"/>
        </w:rPr>
      </w:pPr>
      <w:r>
        <w:rPr>
          <w:rFonts w:hint="eastAsia" w:ascii="宋体" w:hAnsi="宋体" w:cs="宋体"/>
          <w:sz w:val="24"/>
          <w:szCs w:val="24"/>
        </w:rPr>
        <w:t>3、其他可以证明供应商实力的文件。</w:t>
      </w:r>
    </w:p>
    <w:p w14:paraId="6ED3E404">
      <w:pPr>
        <w:pStyle w:val="18"/>
        <w:rPr>
          <w:rFonts w:hint="eastAsia" w:ascii="宋体" w:hAnsi="宋体" w:cs="宋体"/>
          <w:spacing w:val="6"/>
          <w:kern w:val="0"/>
          <w:sz w:val="32"/>
          <w:szCs w:val="32"/>
        </w:rPr>
      </w:pPr>
    </w:p>
    <w:p w14:paraId="491BC982">
      <w:pPr>
        <w:pStyle w:val="18"/>
        <w:rPr>
          <w:rFonts w:hint="eastAsia" w:ascii="宋体" w:hAnsi="宋体" w:cs="宋体"/>
          <w:b/>
          <w:bCs/>
          <w:spacing w:val="6"/>
          <w:kern w:val="0"/>
          <w:sz w:val="30"/>
          <w:szCs w:val="30"/>
        </w:rPr>
      </w:pPr>
    </w:p>
    <w:p w14:paraId="2B23B503">
      <w:pPr>
        <w:pStyle w:val="18"/>
        <w:rPr>
          <w:rFonts w:hint="eastAsia" w:ascii="宋体" w:hAnsi="宋体" w:cs="宋体"/>
          <w:b/>
          <w:bCs/>
          <w:spacing w:val="6"/>
          <w:kern w:val="0"/>
          <w:sz w:val="30"/>
          <w:szCs w:val="30"/>
        </w:rPr>
      </w:pPr>
    </w:p>
    <w:p w14:paraId="056B9283">
      <w:pPr>
        <w:pStyle w:val="18"/>
        <w:rPr>
          <w:rFonts w:hint="eastAsia" w:ascii="宋体" w:hAnsi="宋体" w:cs="宋体"/>
          <w:b/>
          <w:bCs/>
          <w:spacing w:val="6"/>
          <w:kern w:val="0"/>
          <w:sz w:val="30"/>
          <w:szCs w:val="30"/>
        </w:rPr>
      </w:pPr>
    </w:p>
    <w:p w14:paraId="67B24A02">
      <w:pPr>
        <w:pStyle w:val="18"/>
        <w:rPr>
          <w:rFonts w:hint="eastAsia" w:ascii="宋体" w:hAnsi="宋体" w:cs="宋体"/>
          <w:b/>
          <w:bCs/>
          <w:spacing w:val="6"/>
          <w:kern w:val="0"/>
          <w:sz w:val="30"/>
          <w:szCs w:val="30"/>
        </w:rPr>
      </w:pPr>
    </w:p>
    <w:p w14:paraId="41FB6A8C">
      <w:pPr>
        <w:pStyle w:val="18"/>
        <w:rPr>
          <w:rFonts w:hint="eastAsia" w:ascii="宋体" w:hAnsi="宋体" w:cs="宋体"/>
          <w:b/>
          <w:bCs/>
          <w:spacing w:val="6"/>
          <w:kern w:val="0"/>
          <w:sz w:val="30"/>
          <w:szCs w:val="30"/>
        </w:rPr>
      </w:pPr>
    </w:p>
    <w:p w14:paraId="203C013D">
      <w:pPr>
        <w:pStyle w:val="18"/>
        <w:rPr>
          <w:rFonts w:hint="eastAsia" w:ascii="宋体" w:hAnsi="宋体" w:cs="宋体"/>
          <w:b/>
          <w:bCs/>
          <w:spacing w:val="6"/>
          <w:kern w:val="0"/>
          <w:sz w:val="30"/>
          <w:szCs w:val="30"/>
        </w:rPr>
      </w:pPr>
    </w:p>
    <w:p w14:paraId="02733C89">
      <w:pPr>
        <w:pStyle w:val="18"/>
        <w:rPr>
          <w:rFonts w:hint="eastAsia" w:ascii="宋体" w:hAnsi="宋体" w:cs="宋体"/>
          <w:b/>
          <w:bCs/>
          <w:spacing w:val="6"/>
          <w:kern w:val="0"/>
          <w:sz w:val="30"/>
          <w:szCs w:val="30"/>
        </w:rPr>
      </w:pPr>
    </w:p>
    <w:p w14:paraId="7CAAC818">
      <w:pPr>
        <w:pStyle w:val="18"/>
        <w:rPr>
          <w:rFonts w:hint="eastAsia" w:ascii="宋体" w:hAnsi="宋体" w:cs="宋体"/>
          <w:b/>
          <w:bCs/>
          <w:spacing w:val="6"/>
          <w:kern w:val="0"/>
          <w:sz w:val="30"/>
          <w:szCs w:val="30"/>
        </w:rPr>
      </w:pPr>
    </w:p>
    <w:p w14:paraId="5EE0EC8E">
      <w:pPr>
        <w:rPr>
          <w:rFonts w:hint="eastAsia" w:hAnsi="宋体" w:cs="宋体"/>
          <w:b/>
          <w:bCs/>
          <w:spacing w:val="6"/>
          <w:sz w:val="30"/>
          <w:szCs w:val="30"/>
        </w:rPr>
      </w:pPr>
    </w:p>
    <w:p w14:paraId="38D8F0FF">
      <w:pPr>
        <w:pStyle w:val="18"/>
        <w:rPr>
          <w:rFonts w:hint="eastAsia" w:ascii="宋体" w:hAnsi="宋体" w:cs="宋体"/>
          <w:b/>
          <w:bCs/>
          <w:spacing w:val="6"/>
          <w:kern w:val="0"/>
          <w:sz w:val="30"/>
          <w:szCs w:val="30"/>
        </w:rPr>
      </w:pPr>
    </w:p>
    <w:p w14:paraId="1B12DA8F">
      <w:pPr>
        <w:rPr>
          <w:rFonts w:hint="eastAsia" w:hAnsi="宋体" w:cs="宋体"/>
          <w:b/>
          <w:bCs/>
          <w:spacing w:val="6"/>
          <w:sz w:val="30"/>
          <w:szCs w:val="30"/>
        </w:rPr>
      </w:pPr>
    </w:p>
    <w:p w14:paraId="754D2A1E">
      <w:pPr>
        <w:pStyle w:val="18"/>
        <w:rPr>
          <w:rFonts w:hint="eastAsia" w:ascii="宋体" w:hAnsi="宋体" w:cs="宋体"/>
          <w:b/>
          <w:bCs/>
          <w:spacing w:val="6"/>
          <w:kern w:val="0"/>
          <w:sz w:val="30"/>
          <w:szCs w:val="30"/>
        </w:rPr>
      </w:pPr>
    </w:p>
    <w:p w14:paraId="57840290">
      <w:pPr>
        <w:rPr>
          <w:rFonts w:hint="eastAsia" w:hAnsi="宋体" w:cs="宋体"/>
          <w:b/>
          <w:bCs/>
          <w:spacing w:val="6"/>
          <w:sz w:val="30"/>
          <w:szCs w:val="30"/>
        </w:rPr>
      </w:pPr>
    </w:p>
    <w:p w14:paraId="31FD6331">
      <w:pPr>
        <w:pStyle w:val="18"/>
        <w:rPr>
          <w:rFonts w:hint="eastAsia" w:ascii="宋体" w:hAnsi="宋体" w:cs="宋体"/>
          <w:b/>
          <w:bCs/>
          <w:spacing w:val="6"/>
          <w:kern w:val="0"/>
          <w:sz w:val="30"/>
          <w:szCs w:val="30"/>
        </w:rPr>
      </w:pPr>
    </w:p>
    <w:p w14:paraId="102A78AD">
      <w:pPr>
        <w:rPr>
          <w:rFonts w:hint="eastAsia" w:hAnsi="宋体" w:cs="宋体"/>
          <w:b/>
          <w:bCs/>
          <w:spacing w:val="6"/>
          <w:sz w:val="30"/>
          <w:szCs w:val="30"/>
        </w:rPr>
      </w:pPr>
    </w:p>
    <w:p w14:paraId="7261941C">
      <w:pPr>
        <w:pStyle w:val="18"/>
        <w:rPr>
          <w:rFonts w:hint="eastAsia" w:ascii="宋体" w:hAnsi="宋体" w:cs="宋体"/>
          <w:b/>
          <w:bCs/>
          <w:spacing w:val="6"/>
          <w:kern w:val="0"/>
          <w:sz w:val="30"/>
          <w:szCs w:val="30"/>
        </w:rPr>
      </w:pPr>
    </w:p>
    <w:p w14:paraId="6C59906A">
      <w:pPr>
        <w:rPr>
          <w:rFonts w:hint="eastAsia"/>
        </w:rPr>
      </w:pPr>
    </w:p>
    <w:p w14:paraId="4E91BB7B">
      <w:pPr>
        <w:pStyle w:val="18"/>
        <w:rPr>
          <w:rFonts w:hint="eastAsia" w:ascii="宋体" w:hAnsi="宋体" w:cs="宋体"/>
          <w:b/>
          <w:bCs/>
          <w:spacing w:val="6"/>
          <w:kern w:val="0"/>
          <w:sz w:val="30"/>
          <w:szCs w:val="30"/>
        </w:rPr>
      </w:pPr>
    </w:p>
    <w:p w14:paraId="28C5DB6B">
      <w:pPr>
        <w:pStyle w:val="18"/>
        <w:rPr>
          <w:rFonts w:hint="eastAsia" w:ascii="宋体" w:hAnsi="宋体" w:cs="宋体"/>
          <w:b/>
          <w:bCs/>
          <w:spacing w:val="6"/>
          <w:kern w:val="0"/>
          <w:sz w:val="30"/>
          <w:szCs w:val="30"/>
        </w:rPr>
      </w:pPr>
    </w:p>
    <w:p w14:paraId="0B0C021B">
      <w:pPr>
        <w:spacing w:line="500" w:lineRule="exact"/>
        <w:jc w:val="left"/>
        <w:rPr>
          <w:rFonts w:hint="eastAsia" w:hAnsi="宋体" w:cs="宋体"/>
        </w:rPr>
      </w:pPr>
    </w:p>
    <w:p w14:paraId="6575E3A4">
      <w:pPr>
        <w:tabs>
          <w:tab w:val="left" w:pos="7839"/>
        </w:tabs>
        <w:rPr>
          <w:rFonts w:hAnsi="宋体"/>
          <w:szCs w:val="24"/>
        </w:rPr>
      </w:pPr>
    </w:p>
    <w:p w14:paraId="47B9DB22">
      <w:pPr>
        <w:pStyle w:val="18"/>
        <w:rPr>
          <w:rFonts w:hAnsi="宋体"/>
          <w:szCs w:val="24"/>
        </w:rPr>
      </w:pPr>
    </w:p>
    <w:p w14:paraId="21E1BBA1">
      <w:pPr>
        <w:rPr>
          <w:rFonts w:hAnsi="宋体"/>
          <w:szCs w:val="24"/>
        </w:rPr>
      </w:pPr>
    </w:p>
    <w:p w14:paraId="5C5D7BE4">
      <w:pPr>
        <w:snapToGrid w:val="0"/>
        <w:rPr>
          <w:rFonts w:hint="eastAsia" w:hAnsi="宋体"/>
          <w:b/>
          <w:bCs/>
          <w:sz w:val="28"/>
          <w:szCs w:val="28"/>
        </w:rPr>
      </w:pPr>
      <w:r>
        <w:rPr>
          <w:rFonts w:hint="eastAsia" w:hAnsi="宋体"/>
          <w:b/>
          <w:bCs/>
          <w:sz w:val="28"/>
          <w:szCs w:val="28"/>
        </w:rPr>
        <w:t>附件</w:t>
      </w:r>
    </w:p>
    <w:p w14:paraId="3E8403E7">
      <w:pPr>
        <w:snapToGrid w:val="0"/>
        <w:jc w:val="center"/>
        <w:rPr>
          <w:rFonts w:hint="eastAsia" w:hAnsi="宋体"/>
          <w:b/>
          <w:bCs/>
          <w:sz w:val="28"/>
          <w:szCs w:val="28"/>
        </w:rPr>
      </w:pPr>
    </w:p>
    <w:p w14:paraId="18CD23E7">
      <w:pPr>
        <w:jc w:val="center"/>
        <w:rPr>
          <w:rFonts w:hint="eastAsia"/>
          <w:b/>
          <w:sz w:val="48"/>
        </w:rPr>
      </w:pPr>
    </w:p>
    <w:p w14:paraId="7B36CBD8">
      <w:pPr>
        <w:jc w:val="center"/>
        <w:rPr>
          <w:rFonts w:hint="eastAsia"/>
          <w:b/>
          <w:sz w:val="48"/>
        </w:rPr>
      </w:pPr>
    </w:p>
    <w:p w14:paraId="55609B36">
      <w:pPr>
        <w:jc w:val="center"/>
        <w:rPr>
          <w:rFonts w:hint="eastAsia"/>
          <w:b/>
          <w:sz w:val="48"/>
        </w:rPr>
      </w:pPr>
    </w:p>
    <w:p w14:paraId="37A8F3B5">
      <w:pPr>
        <w:jc w:val="center"/>
        <w:rPr>
          <w:rFonts w:hint="eastAsia"/>
          <w:b/>
          <w:sz w:val="48"/>
        </w:rPr>
      </w:pPr>
    </w:p>
    <w:p w14:paraId="17572059">
      <w:pPr>
        <w:jc w:val="center"/>
        <w:rPr>
          <w:b/>
          <w:sz w:val="48"/>
        </w:rPr>
      </w:pPr>
      <w:r>
        <w:rPr>
          <w:rFonts w:hint="eastAsia"/>
          <w:b/>
          <w:sz w:val="48"/>
        </w:rPr>
        <w:t>西咸新区公共资源交易不见面开标大厅</w:t>
      </w:r>
    </w:p>
    <w:p w14:paraId="224529E7">
      <w:pPr>
        <w:jc w:val="center"/>
        <w:rPr>
          <w:rFonts w:hint="eastAsia"/>
          <w:b/>
          <w:sz w:val="48"/>
        </w:rPr>
      </w:pPr>
      <w:r>
        <w:rPr>
          <w:rFonts w:hint="eastAsia"/>
          <w:b/>
          <w:sz w:val="48"/>
        </w:rPr>
        <w:t>政府采购供应商操作手册</w:t>
      </w:r>
    </w:p>
    <w:p w14:paraId="1C7C1DA7">
      <w:pPr>
        <w:pStyle w:val="18"/>
        <w:rPr>
          <w:rFonts w:hint="eastAsia"/>
        </w:rPr>
      </w:pPr>
    </w:p>
    <w:p w14:paraId="7E35E124">
      <w:pPr>
        <w:pStyle w:val="18"/>
      </w:pPr>
    </w:p>
    <w:p w14:paraId="58E9CDA6"/>
    <w:p w14:paraId="3AA1A821">
      <w:pPr>
        <w:pStyle w:val="18"/>
      </w:pPr>
    </w:p>
    <w:p w14:paraId="1559BD61"/>
    <w:p w14:paraId="77125162">
      <w:pPr>
        <w:pStyle w:val="18"/>
      </w:pPr>
    </w:p>
    <w:p w14:paraId="51CD6E64"/>
    <w:p w14:paraId="3384066B">
      <w:pPr>
        <w:pStyle w:val="18"/>
      </w:pPr>
    </w:p>
    <w:p w14:paraId="2DBD1E9B"/>
    <w:p w14:paraId="0C7A4528">
      <w:pPr>
        <w:pStyle w:val="18"/>
      </w:pPr>
    </w:p>
    <w:p w14:paraId="6E20A8BA"/>
    <w:p w14:paraId="48E8942D">
      <w:pPr>
        <w:pStyle w:val="18"/>
      </w:pPr>
    </w:p>
    <w:p w14:paraId="2A92F09D">
      <w:pPr>
        <w:pStyle w:val="18"/>
      </w:pPr>
    </w:p>
    <w:p w14:paraId="055AD6EE"/>
    <w:p w14:paraId="670C0EF0">
      <w:pPr>
        <w:pStyle w:val="18"/>
      </w:pPr>
    </w:p>
    <w:p w14:paraId="4133260F"/>
    <w:p w14:paraId="23FA5E9F">
      <w:pPr>
        <w:pStyle w:val="18"/>
      </w:pPr>
    </w:p>
    <w:p w14:paraId="1DA3670C"/>
    <w:p w14:paraId="7C6B8CBE">
      <w:pPr>
        <w:pStyle w:val="18"/>
      </w:pPr>
    </w:p>
    <w:p w14:paraId="5E125008"/>
    <w:p w14:paraId="38DB3C99">
      <w:pPr>
        <w:pStyle w:val="18"/>
      </w:pPr>
    </w:p>
    <w:p w14:paraId="1A84070D"/>
    <w:p w14:paraId="7553EE7C">
      <w:pPr>
        <w:pStyle w:val="18"/>
      </w:pPr>
    </w:p>
    <w:p w14:paraId="576BC602"/>
    <w:p w14:paraId="31239F83">
      <w:pPr>
        <w:pStyle w:val="18"/>
      </w:pPr>
    </w:p>
    <w:p w14:paraId="13FBB703"/>
    <w:p w14:paraId="0DB3AF82">
      <w:pPr>
        <w:pStyle w:val="18"/>
      </w:pPr>
    </w:p>
    <w:p w14:paraId="6C4B5404">
      <w:pPr>
        <w:pStyle w:val="18"/>
      </w:pPr>
    </w:p>
    <w:p w14:paraId="03CAEFB6">
      <w:pPr>
        <w:spacing w:before="23"/>
        <w:jc w:val="center"/>
        <w:outlineLvl w:val="0"/>
        <w:rPr>
          <w:rFonts w:hAnsi="宋体"/>
          <w:b/>
          <w:sz w:val="36"/>
        </w:rPr>
      </w:pPr>
      <w:r>
        <w:rPr>
          <w:rFonts w:hint="eastAsia" w:hAnsi="宋体"/>
          <w:b/>
          <w:sz w:val="36"/>
        </w:rPr>
        <w:t>一、系统登陆</w:t>
      </w:r>
    </w:p>
    <w:p w14:paraId="2AAE7858">
      <w:pPr>
        <w:keepNext/>
        <w:keepLines/>
        <w:tabs>
          <w:tab w:val="left" w:leader="hyphen" w:pos="1207"/>
        </w:tabs>
        <w:autoSpaceDE w:val="0"/>
        <w:autoSpaceDN w:val="0"/>
        <w:adjustRightInd w:val="0"/>
        <w:spacing w:before="360" w:after="120" w:line="242" w:lineRule="auto"/>
        <w:ind w:right="317"/>
        <w:jc w:val="left"/>
        <w:outlineLvl w:val="2"/>
        <w:rPr>
          <w:b/>
          <w:u w:val="single"/>
        </w:rPr>
      </w:pPr>
      <w:r>
        <w:rPr>
          <w:rFonts w:ascii="Calibri" w:eastAsia="Calibri"/>
          <w:b/>
          <w:spacing w:val="-2"/>
          <w:u w:val="single"/>
        </w:rPr>
        <w:t>1</w:t>
      </w:r>
      <w:r>
        <w:rPr>
          <w:rFonts w:hint="eastAsia"/>
          <w:b/>
          <w:u w:val="single"/>
        </w:rPr>
        <w:t>、打开西咸新区公共资源交易网站（</w:t>
      </w:r>
      <w:r>
        <w:rPr>
          <w:b/>
          <w:u w:val="single"/>
        </w:rPr>
        <w:fldChar w:fldCharType="begin"/>
      </w:r>
      <w:r>
        <w:rPr>
          <w:b/>
          <w:u w:val="single"/>
        </w:rPr>
        <w:instrText xml:space="preserve"> HYPERLINK "http://xxxq.sxggzyjy.cn/" \h </w:instrText>
      </w:r>
      <w:r>
        <w:rPr>
          <w:b/>
          <w:u w:val="single"/>
        </w:rPr>
        <w:fldChar w:fldCharType="separate"/>
      </w:r>
      <w:r>
        <w:rPr>
          <w:rFonts w:ascii="Calibri" w:eastAsia="Calibri"/>
          <w:b/>
          <w:spacing w:val="-2"/>
          <w:u w:val="single"/>
        </w:rPr>
        <w:t>http</w:t>
      </w:r>
      <w:r>
        <w:rPr>
          <w:rFonts w:ascii="Calibri" w:eastAsia="Calibri"/>
          <w:b/>
          <w:u w:val="single"/>
        </w:rPr>
        <w:t>:/</w:t>
      </w:r>
      <w:r>
        <w:rPr>
          <w:rFonts w:ascii="Calibri" w:eastAsia="Calibri"/>
          <w:b/>
          <w:spacing w:val="-2"/>
          <w:u w:val="single"/>
        </w:rPr>
        <w:t>/</w:t>
      </w:r>
      <w:r>
        <w:rPr>
          <w:rFonts w:ascii="Calibri" w:eastAsia="Calibri"/>
          <w:b/>
          <w:spacing w:val="-1"/>
          <w:u w:val="single"/>
        </w:rPr>
        <w:t>xx</w:t>
      </w:r>
      <w:r>
        <w:rPr>
          <w:rFonts w:ascii="Calibri" w:eastAsia="Calibri"/>
          <w:b/>
          <w:spacing w:val="-4"/>
          <w:u w:val="single"/>
        </w:rPr>
        <w:t>x</w:t>
      </w:r>
      <w:r>
        <w:rPr>
          <w:rFonts w:ascii="Calibri" w:eastAsia="Calibri"/>
          <w:b/>
          <w:spacing w:val="1"/>
          <w:u w:val="single"/>
        </w:rPr>
        <w:t>q</w:t>
      </w:r>
      <w:r>
        <w:rPr>
          <w:rFonts w:ascii="Calibri" w:eastAsia="Calibri"/>
          <w:b/>
          <w:spacing w:val="-1"/>
          <w:u w:val="single"/>
        </w:rPr>
        <w:t>.</w:t>
      </w:r>
      <w:r>
        <w:rPr>
          <w:rFonts w:ascii="Calibri" w:eastAsia="Calibri"/>
          <w:b/>
          <w:spacing w:val="-3"/>
          <w:u w:val="single"/>
        </w:rPr>
        <w:t>s</w:t>
      </w:r>
      <w:r>
        <w:rPr>
          <w:rFonts w:ascii="Calibri" w:eastAsia="Calibri"/>
          <w:b/>
          <w:spacing w:val="-1"/>
          <w:u w:val="single"/>
        </w:rPr>
        <w:t>xgg</w:t>
      </w:r>
      <w:r>
        <w:rPr>
          <w:rFonts w:ascii="Calibri" w:eastAsia="Calibri"/>
          <w:b/>
          <w:spacing w:val="1"/>
          <w:u w:val="single"/>
        </w:rPr>
        <w:t>z</w:t>
      </w:r>
      <w:r>
        <w:rPr>
          <w:rFonts w:ascii="Calibri" w:eastAsia="Calibri"/>
          <w:b/>
          <w:spacing w:val="-1"/>
          <w:u w:val="single"/>
        </w:rPr>
        <w:t>y</w:t>
      </w:r>
      <w:r>
        <w:rPr>
          <w:rFonts w:ascii="Calibri" w:eastAsia="Calibri"/>
          <w:b/>
          <w:u w:val="single"/>
        </w:rPr>
        <w:t>j</w:t>
      </w:r>
      <w:r>
        <w:rPr>
          <w:rFonts w:ascii="Calibri" w:eastAsia="Calibri"/>
          <w:b/>
          <w:spacing w:val="-13"/>
          <w:u w:val="single"/>
        </w:rPr>
        <w:t>y</w:t>
      </w:r>
      <w:r>
        <w:rPr>
          <w:rFonts w:ascii="Calibri" w:eastAsia="Calibri"/>
          <w:b/>
          <w:spacing w:val="-3"/>
          <w:u w:val="single"/>
        </w:rPr>
        <w:t>.</w:t>
      </w:r>
      <w:r>
        <w:rPr>
          <w:rFonts w:ascii="Calibri" w:eastAsia="Calibri"/>
          <w:b/>
          <w:spacing w:val="-1"/>
          <w:u w:val="single"/>
        </w:rPr>
        <w:t>c</w:t>
      </w:r>
      <w:r>
        <w:rPr>
          <w:rFonts w:ascii="Calibri" w:eastAsia="Calibri"/>
          <w:b/>
          <w:spacing w:val="1"/>
          <w:u w:val="single"/>
        </w:rPr>
        <w:t>n</w:t>
      </w:r>
      <w:r>
        <w:rPr>
          <w:rFonts w:ascii="Calibri" w:eastAsia="Calibri"/>
          <w:b/>
          <w:spacing w:val="-2"/>
          <w:u w:val="single"/>
        </w:rPr>
        <w:t>/</w:t>
      </w:r>
      <w:r>
        <w:rPr>
          <w:rFonts w:ascii="Calibri" w:eastAsia="Calibri"/>
          <w:b/>
          <w:spacing w:val="-2"/>
          <w:u w:val="single"/>
        </w:rPr>
        <w:fldChar w:fldCharType="end"/>
      </w:r>
      <w:r>
        <w:rPr>
          <w:rFonts w:hint="eastAsia"/>
          <w:b/>
          <w:spacing w:val="-120"/>
          <w:u w:val="single"/>
        </w:rPr>
        <w:t>）</w:t>
      </w:r>
      <w:r>
        <w:rPr>
          <w:rFonts w:hint="eastAsia"/>
          <w:b/>
          <w:u w:val="single"/>
        </w:rPr>
        <w:t>，点击【电子交易平台】</w:t>
      </w:r>
      <w:r>
        <w:rPr>
          <w:rFonts w:hint="eastAsia"/>
          <w:b/>
          <w:u w:val="single"/>
        </w:rPr>
        <w:tab/>
      </w:r>
      <w:r>
        <w:rPr>
          <w:rFonts w:hint="eastAsia"/>
          <w:b/>
          <w:u w:val="single"/>
        </w:rPr>
        <w:t>【不见面开标系统】进入不见面开标大厅登陆首页。</w:t>
      </w:r>
    </w:p>
    <w:p w14:paraId="66D887BB">
      <w:pPr>
        <w:spacing w:before="1"/>
        <w:jc w:val="center"/>
        <w:rPr>
          <w:sz w:val="8"/>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90805</wp:posOffset>
            </wp:positionV>
            <wp:extent cx="5315585" cy="2803525"/>
            <wp:effectExtent l="0" t="0" r="0" b="0"/>
            <wp:wrapTopAndBottom/>
            <wp:docPr id="32" name="image1.jpeg"/>
            <wp:cNvGraphicFramePr/>
            <a:graphic xmlns:a="http://schemas.openxmlformats.org/drawingml/2006/main">
              <a:graphicData uri="http://schemas.openxmlformats.org/drawingml/2006/picture">
                <pic:pic xmlns:pic="http://schemas.openxmlformats.org/drawingml/2006/picture">
                  <pic:nvPicPr>
                    <pic:cNvPr id="32" name="image1.jpeg"/>
                    <pic:cNvPicPr/>
                  </pic:nvPicPr>
                  <pic:blipFill>
                    <a:blip r:embed="rId19"/>
                    <a:stretch>
                      <a:fillRect/>
                    </a:stretch>
                  </pic:blipFill>
                  <pic:spPr>
                    <a:xfrm>
                      <a:off x="0" y="0"/>
                      <a:ext cx="5315585" cy="2803525"/>
                    </a:xfrm>
                    <a:prstGeom prst="rect">
                      <a:avLst/>
                    </a:prstGeom>
                  </pic:spPr>
                </pic:pic>
              </a:graphicData>
            </a:graphic>
          </wp:anchor>
        </w:drawing>
      </w:r>
    </w:p>
    <w:p w14:paraId="4016BF33">
      <w:pPr>
        <w:spacing w:before="11"/>
        <w:jc w:val="center"/>
        <w:rPr>
          <w:sz w:val="6"/>
        </w:rPr>
      </w:pPr>
    </w:p>
    <w:p w14:paraId="1D84EFD0">
      <w:pPr>
        <w:rPr>
          <w:sz w:val="6"/>
        </w:rPr>
        <w:sectPr>
          <w:footerReference r:id="rId10" w:type="default"/>
          <w:pgSz w:w="11910" w:h="16840"/>
          <w:pgMar w:top="1440" w:right="1800" w:bottom="1440" w:left="1800" w:header="680" w:footer="1077" w:gutter="0"/>
          <w:pgNumType w:fmt="decimal"/>
          <w:cols w:space="720" w:num="1"/>
        </w:sectPr>
      </w:pPr>
      <w:r>
        <w:drawing>
          <wp:inline distT="0" distB="0" distL="0" distR="0">
            <wp:extent cx="4735830" cy="4572000"/>
            <wp:effectExtent l="0" t="0" r="0" b="0"/>
            <wp:docPr id="35" name="图片 1"/>
            <wp:cNvGraphicFramePr/>
            <a:graphic xmlns:a="http://schemas.openxmlformats.org/drawingml/2006/main">
              <a:graphicData uri="http://schemas.openxmlformats.org/drawingml/2006/picture">
                <pic:pic xmlns:pic="http://schemas.openxmlformats.org/drawingml/2006/picture">
                  <pic:nvPicPr>
                    <pic:cNvPr id="35" name="图片 1"/>
                    <pic:cNvPicPr/>
                  </pic:nvPicPr>
                  <pic:blipFill>
                    <a:blip r:embed="rId20"/>
                    <a:stretch>
                      <a:fillRect/>
                    </a:stretch>
                  </pic:blipFill>
                  <pic:spPr>
                    <a:xfrm>
                      <a:off x="0" y="0"/>
                      <a:ext cx="4735830" cy="4572000"/>
                    </a:xfrm>
                    <a:prstGeom prst="rect">
                      <a:avLst/>
                    </a:prstGeom>
                  </pic:spPr>
                </pic:pic>
              </a:graphicData>
            </a:graphic>
          </wp:inline>
        </w:drawing>
      </w:r>
    </w:p>
    <w:p w14:paraId="5936DFF5">
      <w:pPr>
        <w:ind w:left="120"/>
        <w:jc w:val="center"/>
        <w:rPr>
          <w:sz w:val="20"/>
        </w:rPr>
      </w:pPr>
      <w:r>
        <w:rPr>
          <w:sz w:val="20"/>
        </w:rPr>
        <w:drawing>
          <wp:inline distT="0" distB="0" distL="0" distR="0">
            <wp:extent cx="5304790" cy="2381250"/>
            <wp:effectExtent l="0" t="0" r="0" b="0"/>
            <wp:docPr id="38" name="图片 2"/>
            <wp:cNvGraphicFramePr/>
            <a:graphic xmlns:a="http://schemas.openxmlformats.org/drawingml/2006/main">
              <a:graphicData uri="http://schemas.openxmlformats.org/drawingml/2006/picture">
                <pic:pic xmlns:pic="http://schemas.openxmlformats.org/drawingml/2006/picture">
                  <pic:nvPicPr>
                    <pic:cNvPr id="38" name="图片 2"/>
                    <pic:cNvPicPr/>
                  </pic:nvPicPr>
                  <pic:blipFill>
                    <a:blip r:embed="rId21"/>
                    <a:stretch>
                      <a:fillRect/>
                    </a:stretch>
                  </pic:blipFill>
                  <pic:spPr>
                    <a:xfrm>
                      <a:off x="0" y="0"/>
                      <a:ext cx="5304790" cy="2381250"/>
                    </a:xfrm>
                    <a:prstGeom prst="rect">
                      <a:avLst/>
                    </a:prstGeom>
                  </pic:spPr>
                </pic:pic>
              </a:graphicData>
            </a:graphic>
          </wp:inline>
        </w:drawing>
      </w:r>
    </w:p>
    <w:p w14:paraId="44AB8E03">
      <w:pPr>
        <w:spacing w:line="267" w:lineRule="exact"/>
        <w:ind w:left="120"/>
        <w:jc w:val="center"/>
        <w:rPr>
          <w:rFonts w:hint="eastAsia"/>
        </w:rPr>
      </w:pPr>
      <w:r>
        <mc:AlternateContent>
          <mc:Choice Requires="wpg">
            <w:drawing>
              <wp:anchor distT="0" distB="0" distL="114300" distR="114300" simplePos="0" relativeHeight="251659264" behindDoc="0" locked="0" layoutInCell="1" allowOverlap="1">
                <wp:simplePos x="0" y="0"/>
                <wp:positionH relativeFrom="page">
                  <wp:posOffset>1143000</wp:posOffset>
                </wp:positionH>
                <wp:positionV relativeFrom="paragraph">
                  <wp:posOffset>191135</wp:posOffset>
                </wp:positionV>
                <wp:extent cx="5262880" cy="4738370"/>
                <wp:effectExtent l="0" t="0" r="0" b="0"/>
                <wp:wrapTopAndBottom/>
                <wp:docPr id="41" name="组合 86"/>
                <wp:cNvGraphicFramePr/>
                <a:graphic xmlns:a="http://schemas.openxmlformats.org/drawingml/2006/main">
                  <a:graphicData uri="http://schemas.microsoft.com/office/word/2010/wordprocessingGroup">
                    <wpg:wgp>
                      <wpg:cNvGrpSpPr/>
                      <wpg:grpSpPr>
                        <a:xfrm>
                          <a:off x="0" y="0"/>
                          <a:ext cx="5262880" cy="4738370"/>
                          <a:chOff x="1800" y="301"/>
                          <a:chExt cx="8288" cy="7462"/>
                        </a:xfrm>
                        <a:effectLst/>
                      </wpg:grpSpPr>
                      <pic:pic xmlns:pic="http://schemas.openxmlformats.org/drawingml/2006/picture">
                        <pic:nvPicPr>
                          <pic:cNvPr id="43" name="图片 33"/>
                          <pic:cNvPicPr/>
                        </pic:nvPicPr>
                        <pic:blipFill>
                          <a:blip r:embed="rId22"/>
                          <a:stretch>
                            <a:fillRect/>
                          </a:stretch>
                        </pic:blipFill>
                        <pic:spPr>
                          <a:xfrm>
                            <a:off x="1800" y="301"/>
                            <a:ext cx="8288" cy="3696"/>
                          </a:xfrm>
                          <a:prstGeom prst="rect">
                            <a:avLst/>
                          </a:prstGeom>
                        </pic:spPr>
                      </pic:pic>
                      <pic:pic xmlns:pic="http://schemas.openxmlformats.org/drawingml/2006/picture">
                        <pic:nvPicPr>
                          <pic:cNvPr id="44" name="图片 34"/>
                          <pic:cNvPicPr/>
                        </pic:nvPicPr>
                        <pic:blipFill>
                          <a:blip r:embed="rId23"/>
                          <a:stretch>
                            <a:fillRect/>
                          </a:stretch>
                        </pic:blipFill>
                        <pic:spPr>
                          <a:xfrm>
                            <a:off x="1800" y="4033"/>
                            <a:ext cx="8285" cy="3730"/>
                          </a:xfrm>
                          <a:prstGeom prst="rect">
                            <a:avLst/>
                          </a:prstGeom>
                        </pic:spPr>
                      </pic:pic>
                    </wpg:wgp>
                  </a:graphicData>
                </a:graphic>
              </wp:anchor>
            </w:drawing>
          </mc:Choice>
          <mc:Fallback>
            <w:pict>
              <v:group id="组合 86" o:spid="_x0000_s1026" o:spt="203" style="position:absolute;left:0pt;margin-left:90pt;margin-top:15.05pt;height:373.1pt;width:414.4pt;mso-position-horizontal-relative:page;mso-wrap-distance-bottom:0pt;mso-wrap-distance-top:0pt;z-index:251659264;mso-width-relative:page;mso-height-relative:page;" coordorigin="1800,301" coordsize="8288,7462" o:gfxdata="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BmUu8m9AAAApwEAABkAAABkcnMvX3Jl&#10;bHMvZTJvRG9jLnhtbC5yZWxzvZDLCsIwEEX3gv8QZm/TdiEipm5EcCv6AUMyTaPNgySK/r0BQRQE&#10;dy5nhnvuYVbrmx3ZlWIy3gloqhoYOemVcVrA8bCdLYCljE7h6B0JuFOCdTedrPY0Yi6hNJiQWKG4&#10;JGDIOSw5T3Igi6nygVy59D5azGWMmgeUZ9TE27qe8/jOgO6DyXZKQNypFtjhHkrzb7bveyNp4+XF&#10;kstfKrixpbsAMWrKAiwpg89lW50CaeDfJZr/SDQvCf7x3u4B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">
                <o:lock v:ext="edit" aspectratio="f"/>
                <v:shape id="图片 33" o:spid="_x0000_s1026" o:spt="75" type="#_x0000_t75" style="position:absolute;left:1800;top:301;height:3696;width:8288;" filled="f" o:preferrelative="t" stroked="f" coordsize="21600,21600" o:gfxdata="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t3svQAA&#10;ANsAAAAPAAAAAAAAAAEAIAAAACIAAABkcnMvZG93bnJldi54bWxQSwECFAAUAAAACACHTuJAMy8F&#10;njsAAAA5AAAAEAAAAAAAAAABACAAAAAMAQAAZHJzL3NoYXBleG1sLnhtbFBLBQYAAAAABgAGAFsB&#10;AAC2AwAAAAA=&#10;">
                  <v:fill on="f" focussize="0,0"/>
                  <v:stroke on="f"/>
                  <v:imagedata r:id="rId22" o:title=""/>
                  <o:lock v:ext="edit" aspectratio="f"/>
                </v:shape>
                <v:shape id="图片 34" o:spid="_x0000_s1026" o:spt="75" type="#_x0000_t75" style="position:absolute;left:1800;top:4033;height:3730;width:8285;" filled="f" o:preferrelative="t" stroked="f" coordsize="21600,21600" o:gfxdata="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NvL74A&#10;AADbAAAADwAAAAAAAAABACAAAAAiAAAAZHJzL2Rvd25yZXYueG1sUEsBAhQAFAAAAAgAh07iQDMv&#10;BZ47AAAAOQAAABAAAAAAAAAAAQAgAAAADQEAAGRycy9zaGFwZXhtbC54bWxQSwUGAAAAAAYABgBb&#10;AQAAtwMAAAAA&#10;">
                  <v:fill on="f" focussize="0,0"/>
                  <v:stroke on="f"/>
                  <v:imagedata r:id="rId23" o:title=""/>
                  <o:lock v:ext="edit" aspectratio="f"/>
                </v:shape>
                <w10:wrap type="topAndBottom"/>
              </v:group>
            </w:pict>
          </mc:Fallback>
        </mc:AlternateContent>
      </w:r>
      <w:r>
        <w:rPr>
          <w:rFonts w:ascii="Calibri" w:eastAsia="Calibri"/>
        </w:rPr>
        <w:t>2</w:t>
      </w:r>
      <w:r>
        <w:rPr>
          <w:rFonts w:hint="eastAsia"/>
        </w:rPr>
        <w:t>、点击【登陆】</w:t>
      </w:r>
      <w:r>
        <w:rPr>
          <w:rFonts w:ascii="Calibri" w:eastAsia="Calibri"/>
        </w:rPr>
        <w:t>---</w:t>
      </w:r>
      <w:r>
        <w:rPr>
          <w:rFonts w:hint="eastAsia"/>
        </w:rPr>
        <w:t>挑选</w:t>
      </w:r>
      <w:r>
        <w:rPr>
          <w:rFonts w:hint="eastAsia"/>
          <w:lang w:eastAsia="zh-CN"/>
        </w:rPr>
        <w:t>供应商</w:t>
      </w:r>
      <w:r>
        <w:rPr>
          <w:rFonts w:hint="eastAsia"/>
        </w:rPr>
        <w:t>身份使用</w:t>
      </w:r>
      <w:r>
        <w:rPr>
          <w:rFonts w:ascii="Calibri" w:eastAsia="Calibri"/>
        </w:rPr>
        <w:t>CA</w:t>
      </w:r>
      <w:r>
        <w:rPr>
          <w:rFonts w:hint="eastAsia"/>
        </w:rPr>
        <w:t>锁登陆系统。</w:t>
      </w:r>
    </w:p>
    <w:p w14:paraId="6B4D4A2B">
      <w:pPr>
        <w:spacing w:before="6"/>
        <w:ind w:left="120"/>
        <w:jc w:val="center"/>
        <w:rPr>
          <w:rFonts w:hint="eastAsia"/>
        </w:rPr>
      </w:pPr>
      <w:r>
        <w:rPr>
          <w:rFonts w:hint="eastAsia"/>
        </w:rPr>
        <w:t>备注：推荐使用</w:t>
      </w:r>
      <w:r>
        <w:rPr>
          <w:rFonts w:ascii="Calibri" w:eastAsia="Calibri"/>
        </w:rPr>
        <w:t>IE11</w:t>
      </w:r>
      <w:r>
        <w:rPr>
          <w:rFonts w:hint="eastAsia"/>
        </w:rPr>
        <w:t>浏览器，</w:t>
      </w:r>
    </w:p>
    <w:p w14:paraId="45047A9B">
      <w:pPr>
        <w:rPr>
          <w:rFonts w:hint="eastAsia"/>
        </w:rPr>
        <w:sectPr>
          <w:pgSz w:w="11910" w:h="16840"/>
          <w:pgMar w:top="1440" w:right="1480" w:bottom="1160" w:left="1680" w:header="0" w:footer="970" w:gutter="0"/>
          <w:pgNumType w:fmt="decimal"/>
          <w:cols w:space="720" w:num="1"/>
        </w:sectPr>
      </w:pPr>
    </w:p>
    <w:p w14:paraId="798C2A2F">
      <w:pPr>
        <w:jc w:val="center"/>
        <w:outlineLvl w:val="0"/>
        <w:rPr>
          <w:rFonts w:hAnsi="宋体"/>
          <w:b/>
          <w:sz w:val="36"/>
        </w:rPr>
      </w:pPr>
      <w:r>
        <w:rPr>
          <w:rFonts w:hint="eastAsia" w:hAnsi="宋体"/>
          <w:b/>
          <w:sz w:val="36"/>
        </w:rPr>
        <w:t>二、开标流程</w:t>
      </w:r>
    </w:p>
    <w:p w14:paraId="5BB5325F">
      <w:pPr>
        <w:spacing w:before="5"/>
        <w:jc w:val="center"/>
        <w:rPr>
          <w:b/>
          <w:sz w:val="41"/>
        </w:rPr>
      </w:pPr>
    </w:p>
    <w:p w14:paraId="325D3B51">
      <w:pPr>
        <w:spacing w:line="360" w:lineRule="auto"/>
        <w:jc w:val="center"/>
        <w:outlineLvl w:val="1"/>
        <w:rPr>
          <w:rFonts w:hAnsi="宋体"/>
          <w:b/>
        </w:rPr>
      </w:pPr>
      <w:r>
        <w:rPr>
          <w:rFonts w:hint="eastAsia" w:hAnsi="宋体"/>
          <w:b/>
        </w:rPr>
        <w:t>我的项目</w:t>
      </w:r>
    </w:p>
    <w:p w14:paraId="2C042BB0">
      <w:pPr>
        <w:spacing w:before="10"/>
        <w:jc w:val="center"/>
        <w:rPr>
          <w:rFonts w:ascii="黑体"/>
          <w:b/>
          <w:sz w:val="28"/>
        </w:rPr>
      </w:pPr>
    </w:p>
    <w:p w14:paraId="7561B561">
      <w:pPr>
        <w:keepNext/>
        <w:keepLines/>
        <w:autoSpaceDE w:val="0"/>
        <w:autoSpaceDN w:val="0"/>
        <w:adjustRightInd w:val="0"/>
        <w:spacing w:before="360" w:after="4"/>
        <w:jc w:val="left"/>
        <w:outlineLvl w:val="2"/>
        <w:rPr>
          <w:b/>
          <w:u w:val="single"/>
        </w:rPr>
      </w:pPr>
      <w:r>
        <w:rPr>
          <w:rFonts w:hint="eastAsia"/>
          <w:b/>
          <w:u w:val="single"/>
        </w:rPr>
        <w:t>在我的项目里面找到等待开标的项目，点击进入不见面开标会议室。</w:t>
      </w:r>
    </w:p>
    <w:p w14:paraId="3111E5A2">
      <w:pPr>
        <w:ind w:left="120"/>
        <w:jc w:val="center"/>
        <w:rPr>
          <w:sz w:val="20"/>
        </w:rPr>
      </w:pPr>
      <w:r>
        <w:rPr>
          <w:sz w:val="20"/>
        </w:rPr>
        <w:drawing>
          <wp:inline distT="0" distB="0" distL="0" distR="0">
            <wp:extent cx="5309870" cy="2393950"/>
            <wp:effectExtent l="0" t="0" r="0" b="0"/>
            <wp:docPr id="46" name="图片 3"/>
            <wp:cNvGraphicFramePr/>
            <a:graphic xmlns:a="http://schemas.openxmlformats.org/drawingml/2006/main">
              <a:graphicData uri="http://schemas.openxmlformats.org/drawingml/2006/picture">
                <pic:pic xmlns:pic="http://schemas.openxmlformats.org/drawingml/2006/picture">
                  <pic:nvPicPr>
                    <pic:cNvPr id="46" name="图片 3"/>
                    <pic:cNvPicPr/>
                  </pic:nvPicPr>
                  <pic:blipFill>
                    <a:blip r:embed="rId24"/>
                    <a:stretch>
                      <a:fillRect/>
                    </a:stretch>
                  </pic:blipFill>
                  <pic:spPr>
                    <a:xfrm>
                      <a:off x="0" y="0"/>
                      <a:ext cx="5309870" cy="2393950"/>
                    </a:xfrm>
                    <a:prstGeom prst="rect">
                      <a:avLst/>
                    </a:prstGeom>
                  </pic:spPr>
                </pic:pic>
              </a:graphicData>
            </a:graphic>
          </wp:inline>
        </w:drawing>
      </w:r>
    </w:p>
    <w:p w14:paraId="10C5C22C">
      <w:pPr>
        <w:spacing w:before="9"/>
        <w:jc w:val="center"/>
        <w:rPr>
          <w:sz w:val="26"/>
        </w:rPr>
      </w:pPr>
    </w:p>
    <w:p w14:paraId="474D41B1">
      <w:pPr>
        <w:ind w:left="120"/>
        <w:jc w:val="left"/>
        <w:rPr>
          <w:rFonts w:hint="eastAsia" w:ascii="黑体" w:eastAsia="黑体"/>
          <w:b/>
          <w:sz w:val="32"/>
        </w:rPr>
      </w:pPr>
      <w:r>
        <w:rPr>
          <w:rFonts w:hint="eastAsia" w:ascii="黑体" w:eastAsia="黑体"/>
          <w:b/>
          <w:sz w:val="32"/>
        </w:rPr>
        <w:t>阅读开标流程</w:t>
      </w:r>
    </w:p>
    <w:p w14:paraId="21043E30">
      <w:pPr>
        <w:spacing w:before="2"/>
        <w:jc w:val="center"/>
        <w:rPr>
          <w:rFonts w:ascii="黑体"/>
          <w:b/>
          <w:sz w:val="30"/>
        </w:rPr>
      </w:pPr>
    </w:p>
    <w:p w14:paraId="32D577E4">
      <w:pPr>
        <w:ind w:left="120"/>
        <w:jc w:val="center"/>
        <w:rPr>
          <w:rFonts w:hint="eastAsia"/>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229870</wp:posOffset>
            </wp:positionV>
            <wp:extent cx="5311140" cy="2501900"/>
            <wp:effectExtent l="0" t="0" r="0" b="0"/>
            <wp:wrapTopAndBottom/>
            <wp:docPr id="49" name="image7.jpeg"/>
            <wp:cNvGraphicFramePr/>
            <a:graphic xmlns:a="http://schemas.openxmlformats.org/drawingml/2006/main">
              <a:graphicData uri="http://schemas.openxmlformats.org/drawingml/2006/picture">
                <pic:pic xmlns:pic="http://schemas.openxmlformats.org/drawingml/2006/picture">
                  <pic:nvPicPr>
                    <pic:cNvPr id="49" name="image7.jpeg"/>
                    <pic:cNvPicPr/>
                  </pic:nvPicPr>
                  <pic:blipFill>
                    <a:blip r:embed="rId25"/>
                    <a:stretch>
                      <a:fillRect/>
                    </a:stretch>
                  </pic:blipFill>
                  <pic:spPr>
                    <a:xfrm>
                      <a:off x="0" y="0"/>
                      <a:ext cx="5311140" cy="2501900"/>
                    </a:xfrm>
                    <a:prstGeom prst="rect">
                      <a:avLst/>
                    </a:prstGeom>
                  </pic:spPr>
                </pic:pic>
              </a:graphicData>
            </a:graphic>
          </wp:anchor>
        </w:drawing>
      </w:r>
      <w:r>
        <w:rPr>
          <w:rFonts w:hint="eastAsia"/>
          <w:lang w:eastAsia="zh-CN"/>
        </w:rPr>
        <w:t>供应商</w:t>
      </w:r>
      <w:r>
        <w:rPr>
          <w:rFonts w:hint="eastAsia"/>
        </w:rPr>
        <w:t>阅读开标流程，并在开标倒计时结束先完成在线签到。</w:t>
      </w:r>
    </w:p>
    <w:p w14:paraId="12CF3DD2">
      <w:pPr>
        <w:spacing w:before="36"/>
        <w:ind w:left="120"/>
        <w:jc w:val="center"/>
        <w:rPr>
          <w:rFonts w:hint="eastAsia"/>
        </w:rPr>
      </w:pPr>
      <w:r>
        <w:rPr>
          <w:rFonts w:hint="eastAsia"/>
        </w:rPr>
        <w:t>点击签到打开信息录入页面，完成相关信息录入后，点击签到即可完成签到。</w:t>
      </w:r>
    </w:p>
    <w:p w14:paraId="4CE3CC16">
      <w:pPr>
        <w:spacing w:before="43"/>
        <w:ind w:left="120"/>
        <w:jc w:val="center"/>
        <w:rPr>
          <w:rFonts w:hint="eastAsia"/>
        </w:rPr>
      </w:pPr>
      <w:r>
        <w:rPr>
          <w:rFonts w:hint="eastAsia"/>
          <w:color w:val="FF0000"/>
          <w:shd w:val="clear" w:color="auto" w:fill="FFFF00"/>
        </w:rPr>
        <w:t>备注：</w:t>
      </w:r>
      <w:r>
        <w:rPr>
          <w:rFonts w:hint="eastAsia"/>
          <w:color w:val="FF0000"/>
          <w:shd w:val="clear" w:color="auto" w:fill="FFFF00"/>
          <w:lang w:eastAsia="zh-CN"/>
        </w:rPr>
        <w:t>供应商</w:t>
      </w:r>
      <w:r>
        <w:rPr>
          <w:rFonts w:hint="eastAsia"/>
          <w:color w:val="FF0000"/>
          <w:shd w:val="clear" w:color="auto" w:fill="FFFF00"/>
        </w:rPr>
        <w:t>须在开标前</w:t>
      </w:r>
      <w:r>
        <w:rPr>
          <w:rFonts w:ascii="Calibri" w:eastAsia="Calibri"/>
          <w:color w:val="FF0000"/>
          <w:shd w:val="clear" w:color="auto" w:fill="FFFF00"/>
        </w:rPr>
        <w:t>1</w:t>
      </w:r>
      <w:r>
        <w:rPr>
          <w:rFonts w:hint="eastAsia"/>
          <w:color w:val="FF0000"/>
          <w:shd w:val="clear" w:color="auto" w:fill="FFFF00"/>
        </w:rPr>
        <w:t>小时内完成在线签到工作，否则无法参加不见面开标。</w:t>
      </w:r>
    </w:p>
    <w:p w14:paraId="2EDBB074">
      <w:pPr>
        <w:rPr>
          <w:rFonts w:hint="eastAsia"/>
        </w:rPr>
        <w:sectPr>
          <w:pgSz w:w="11910" w:h="16840"/>
          <w:pgMar w:top="1500" w:right="1480" w:bottom="1160" w:left="1680" w:header="0" w:footer="970" w:gutter="0"/>
          <w:pgNumType w:fmt="decimal"/>
          <w:cols w:space="720" w:num="1"/>
        </w:sectPr>
      </w:pPr>
    </w:p>
    <w:p w14:paraId="694B7A97">
      <w:pPr>
        <w:ind w:left="120"/>
        <w:jc w:val="center"/>
        <w:rPr>
          <w:sz w:val="20"/>
        </w:rPr>
      </w:pPr>
      <w:r>
        <w:rPr>
          <w:sz w:val="20"/>
        </w:rPr>
        <w:drawing>
          <wp:inline distT="0" distB="0" distL="0" distR="0">
            <wp:extent cx="5312410" cy="2660650"/>
            <wp:effectExtent l="0" t="0" r="0" b="0"/>
            <wp:docPr id="52" name="图片 4"/>
            <wp:cNvGraphicFramePr/>
            <a:graphic xmlns:a="http://schemas.openxmlformats.org/drawingml/2006/main">
              <a:graphicData uri="http://schemas.openxmlformats.org/drawingml/2006/picture">
                <pic:pic xmlns:pic="http://schemas.openxmlformats.org/drawingml/2006/picture">
                  <pic:nvPicPr>
                    <pic:cNvPr id="52" name="图片 4"/>
                    <pic:cNvPicPr/>
                  </pic:nvPicPr>
                  <pic:blipFill>
                    <a:blip r:embed="rId26"/>
                    <a:stretch>
                      <a:fillRect/>
                    </a:stretch>
                  </pic:blipFill>
                  <pic:spPr>
                    <a:xfrm>
                      <a:off x="0" y="0"/>
                      <a:ext cx="5312410" cy="2660650"/>
                    </a:xfrm>
                    <a:prstGeom prst="rect">
                      <a:avLst/>
                    </a:prstGeom>
                  </pic:spPr>
                </pic:pic>
              </a:graphicData>
            </a:graphic>
          </wp:inline>
        </w:drawing>
      </w:r>
    </w:p>
    <w:p w14:paraId="4B8C6210">
      <w:pPr>
        <w:jc w:val="center"/>
        <w:rPr>
          <w:sz w:val="20"/>
        </w:rPr>
      </w:pPr>
    </w:p>
    <w:p w14:paraId="1EDAD8FB">
      <w:pPr>
        <w:spacing w:before="196" w:line="360" w:lineRule="auto"/>
        <w:jc w:val="center"/>
        <w:outlineLvl w:val="1"/>
        <w:rPr>
          <w:rFonts w:hint="eastAsia" w:hAnsi="宋体" w:eastAsia="宋体"/>
          <w:b/>
          <w:lang w:eastAsia="zh-CN"/>
        </w:rPr>
      </w:pPr>
      <w:r>
        <w:rPr>
          <w:rFonts w:hint="eastAsia" w:hAnsi="宋体"/>
          <w:b/>
        </w:rPr>
        <w:t>公布</w:t>
      </w:r>
      <w:r>
        <w:rPr>
          <w:rFonts w:hint="eastAsia" w:hAnsi="宋体"/>
          <w:b/>
          <w:lang w:eastAsia="zh-CN"/>
        </w:rPr>
        <w:t>供应商</w:t>
      </w:r>
    </w:p>
    <w:p w14:paraId="7F0422EB">
      <w:pPr>
        <w:spacing w:before="2"/>
        <w:jc w:val="center"/>
        <w:rPr>
          <w:rFonts w:ascii="黑体"/>
          <w:b/>
          <w:sz w:val="30"/>
        </w:rPr>
      </w:pPr>
    </w:p>
    <w:p w14:paraId="47DFD8CA">
      <w:pPr>
        <w:ind w:left="120"/>
        <w:jc w:val="center"/>
        <w:rPr>
          <w:rFonts w:hint="eastAsia" w:eastAsia="宋体"/>
          <w:lang w:eastAsia="zh-CN"/>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193040</wp:posOffset>
            </wp:positionV>
            <wp:extent cx="5318760" cy="2376170"/>
            <wp:effectExtent l="0" t="0" r="0" b="0"/>
            <wp:wrapTopAndBottom/>
            <wp:docPr id="55" name="image9.jpeg"/>
            <wp:cNvGraphicFramePr/>
            <a:graphic xmlns:a="http://schemas.openxmlformats.org/drawingml/2006/main">
              <a:graphicData uri="http://schemas.openxmlformats.org/drawingml/2006/picture">
                <pic:pic xmlns:pic="http://schemas.openxmlformats.org/drawingml/2006/picture">
                  <pic:nvPicPr>
                    <pic:cNvPr id="55" name="image9.jpeg"/>
                    <pic:cNvPicPr/>
                  </pic:nvPicPr>
                  <pic:blipFill>
                    <a:blip r:embed="rId27"/>
                    <a:stretch>
                      <a:fillRect/>
                    </a:stretch>
                  </pic:blipFill>
                  <pic:spPr>
                    <a:xfrm>
                      <a:off x="0" y="0"/>
                      <a:ext cx="5318760" cy="2376170"/>
                    </a:xfrm>
                    <a:prstGeom prst="rect">
                      <a:avLst/>
                    </a:prstGeom>
                  </pic:spPr>
                </pic:pic>
              </a:graphicData>
            </a:graphic>
          </wp:anchor>
        </w:drawing>
      </w:r>
      <w:r>
        <w:rPr>
          <w:rFonts w:hint="eastAsia"/>
        </w:rPr>
        <w:t>开标时间到了后，系统会在右侧公告栏给出提醒，等待公布</w:t>
      </w:r>
      <w:r>
        <w:rPr>
          <w:rFonts w:hint="eastAsia"/>
          <w:lang w:eastAsia="zh-CN"/>
        </w:rPr>
        <w:t>供应商</w:t>
      </w:r>
    </w:p>
    <w:p w14:paraId="5AA3CD7E">
      <w:pPr>
        <w:spacing w:after="36"/>
        <w:ind w:left="120"/>
        <w:jc w:val="center"/>
        <w:rPr>
          <w:rFonts w:hint="eastAsia"/>
        </w:rPr>
      </w:pPr>
      <w:r>
        <w:rPr>
          <w:rFonts w:hint="eastAsia"/>
          <w:lang w:eastAsia="zh-CN"/>
        </w:rPr>
        <w:t>供应商</w:t>
      </w:r>
      <w:r>
        <w:rPr>
          <w:rFonts w:hint="eastAsia"/>
        </w:rPr>
        <w:t>公布完成后，</w:t>
      </w:r>
      <w:r>
        <w:rPr>
          <w:rFonts w:hint="eastAsia"/>
          <w:lang w:eastAsia="zh-CN"/>
        </w:rPr>
        <w:t>供应商</w:t>
      </w:r>
      <w:r>
        <w:rPr>
          <w:rFonts w:hint="eastAsia"/>
        </w:rPr>
        <w:t>名单有图标展示模式和列表展示模式，可根据自己意愿进行切换。</w:t>
      </w:r>
    </w:p>
    <w:p w14:paraId="1533B19F">
      <w:pPr>
        <w:ind w:left="120"/>
        <w:jc w:val="center"/>
        <w:rPr>
          <w:sz w:val="20"/>
        </w:rPr>
      </w:pPr>
      <w:r>
        <w:rPr>
          <w:sz w:val="20"/>
        </w:rPr>
        <w:drawing>
          <wp:inline distT="0" distB="0" distL="0" distR="0">
            <wp:extent cx="5198745" cy="2127250"/>
            <wp:effectExtent l="0" t="0" r="0" b="0"/>
            <wp:docPr id="58" name="图片 5"/>
            <wp:cNvGraphicFramePr/>
            <a:graphic xmlns:a="http://schemas.openxmlformats.org/drawingml/2006/main">
              <a:graphicData uri="http://schemas.openxmlformats.org/drawingml/2006/picture">
                <pic:pic xmlns:pic="http://schemas.openxmlformats.org/drawingml/2006/picture">
                  <pic:nvPicPr>
                    <pic:cNvPr id="58" name="图片 5"/>
                    <pic:cNvPicPr/>
                  </pic:nvPicPr>
                  <pic:blipFill>
                    <a:blip r:embed="rId28"/>
                    <a:stretch>
                      <a:fillRect/>
                    </a:stretch>
                  </pic:blipFill>
                  <pic:spPr>
                    <a:xfrm>
                      <a:off x="0" y="0"/>
                      <a:ext cx="5198745" cy="2127250"/>
                    </a:xfrm>
                    <a:prstGeom prst="rect">
                      <a:avLst/>
                    </a:prstGeom>
                  </pic:spPr>
                </pic:pic>
              </a:graphicData>
            </a:graphic>
          </wp:inline>
        </w:drawing>
      </w:r>
    </w:p>
    <w:p w14:paraId="77FB550F">
      <w:pPr>
        <w:rPr>
          <w:sz w:val="20"/>
        </w:rPr>
        <w:sectPr>
          <w:pgSz w:w="11910" w:h="16840"/>
          <w:pgMar w:top="1520" w:right="1480" w:bottom="1160" w:left="1680" w:header="0" w:footer="970" w:gutter="0"/>
          <w:pgNumType w:fmt="decimal"/>
          <w:cols w:space="720" w:num="1"/>
        </w:sectPr>
      </w:pPr>
    </w:p>
    <w:p w14:paraId="3253042E">
      <w:pPr>
        <w:ind w:left="120"/>
        <w:jc w:val="center"/>
        <w:rPr>
          <w:sz w:val="20"/>
        </w:rPr>
      </w:pPr>
      <w:r>
        <w:rPr>
          <w:sz w:val="20"/>
        </w:rPr>
        <w:drawing>
          <wp:inline distT="0" distB="0" distL="0" distR="0">
            <wp:extent cx="5222875" cy="2794000"/>
            <wp:effectExtent l="0" t="0" r="0" b="0"/>
            <wp:docPr id="61" name="图片 6"/>
            <wp:cNvGraphicFramePr/>
            <a:graphic xmlns:a="http://schemas.openxmlformats.org/drawingml/2006/main">
              <a:graphicData uri="http://schemas.openxmlformats.org/drawingml/2006/picture">
                <pic:pic xmlns:pic="http://schemas.openxmlformats.org/drawingml/2006/picture">
                  <pic:nvPicPr>
                    <pic:cNvPr id="61" name="图片 6"/>
                    <pic:cNvPicPr/>
                  </pic:nvPicPr>
                  <pic:blipFill>
                    <a:blip r:embed="rId29"/>
                    <a:stretch>
                      <a:fillRect/>
                    </a:stretch>
                  </pic:blipFill>
                  <pic:spPr>
                    <a:xfrm>
                      <a:off x="0" y="0"/>
                      <a:ext cx="5222875" cy="2794000"/>
                    </a:xfrm>
                    <a:prstGeom prst="rect">
                      <a:avLst/>
                    </a:prstGeom>
                  </pic:spPr>
                </pic:pic>
              </a:graphicData>
            </a:graphic>
          </wp:inline>
        </w:drawing>
      </w:r>
    </w:p>
    <w:p w14:paraId="2C1A619D">
      <w:pPr>
        <w:jc w:val="center"/>
        <w:rPr>
          <w:sz w:val="20"/>
        </w:rPr>
      </w:pPr>
    </w:p>
    <w:p w14:paraId="0E2345ED">
      <w:pPr>
        <w:spacing w:before="6"/>
        <w:jc w:val="center"/>
        <w:rPr>
          <w:sz w:val="17"/>
        </w:rPr>
      </w:pPr>
    </w:p>
    <w:p w14:paraId="67F50DA4">
      <w:pPr>
        <w:spacing w:line="360" w:lineRule="auto"/>
        <w:jc w:val="center"/>
        <w:outlineLvl w:val="1"/>
        <w:rPr>
          <w:rFonts w:hAnsi="宋体"/>
          <w:b/>
        </w:rPr>
      </w:pPr>
      <w:r>
        <w:rPr>
          <w:rFonts w:hint="eastAsia" w:hAnsi="宋体"/>
          <w:b/>
        </w:rPr>
        <w:t>远程解密</w:t>
      </w:r>
    </w:p>
    <w:p w14:paraId="41AA2022">
      <w:pPr>
        <w:spacing w:before="2"/>
        <w:jc w:val="center"/>
        <w:rPr>
          <w:rFonts w:ascii="黑体"/>
          <w:b/>
          <w:sz w:val="30"/>
        </w:rPr>
      </w:pPr>
    </w:p>
    <w:p w14:paraId="28F78BD3">
      <w:pPr>
        <w:ind w:left="120"/>
        <w:jc w:val="center"/>
        <w:rPr>
          <w:rFonts w:hint="eastAsia"/>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208280</wp:posOffset>
            </wp:positionV>
            <wp:extent cx="5280025" cy="3325495"/>
            <wp:effectExtent l="0" t="0" r="0" b="0"/>
            <wp:wrapTopAndBottom/>
            <wp:docPr id="64" name="image12.jpeg"/>
            <wp:cNvGraphicFramePr/>
            <a:graphic xmlns:a="http://schemas.openxmlformats.org/drawingml/2006/main">
              <a:graphicData uri="http://schemas.openxmlformats.org/drawingml/2006/picture">
                <pic:pic xmlns:pic="http://schemas.openxmlformats.org/drawingml/2006/picture">
                  <pic:nvPicPr>
                    <pic:cNvPr id="64" name="image12.jpeg"/>
                    <pic:cNvPicPr/>
                  </pic:nvPicPr>
                  <pic:blipFill>
                    <a:blip r:embed="rId30"/>
                    <a:stretch>
                      <a:fillRect/>
                    </a:stretch>
                  </pic:blipFill>
                  <pic:spPr>
                    <a:xfrm>
                      <a:off x="0" y="0"/>
                      <a:ext cx="5280025" cy="3325495"/>
                    </a:xfrm>
                    <a:prstGeom prst="rect">
                      <a:avLst/>
                    </a:prstGeom>
                  </pic:spPr>
                </pic:pic>
              </a:graphicData>
            </a:graphic>
          </wp:anchor>
        </w:drawing>
      </w:r>
      <w:r>
        <w:rPr>
          <w:rFonts w:hint="eastAsia"/>
        </w:rPr>
        <w:t>代理进入解密阶段后，</w:t>
      </w:r>
      <w:r>
        <w:rPr>
          <w:rFonts w:hint="eastAsia"/>
          <w:lang w:eastAsia="zh-CN"/>
        </w:rPr>
        <w:t>供应商</w:t>
      </w:r>
      <w:r>
        <w:rPr>
          <w:rFonts w:hint="eastAsia"/>
        </w:rPr>
        <w:t>需在规定时间内进行远程解密操作。</w:t>
      </w:r>
    </w:p>
    <w:p w14:paraId="23139837">
      <w:pPr>
        <w:spacing w:before="21"/>
        <w:ind w:left="120"/>
        <w:jc w:val="center"/>
        <w:rPr>
          <w:rFonts w:hint="eastAsia"/>
        </w:rPr>
      </w:pPr>
      <w:r>
        <w:rPr>
          <w:rFonts w:hint="eastAsia"/>
        </w:rPr>
        <w:t>解密成功后图标展示页面会显示一个绿色的解锁图标，列表页面会直接显示蓝色的解密成功。</w:t>
      </w:r>
    </w:p>
    <w:p w14:paraId="1D5BACB7">
      <w:pPr>
        <w:rPr>
          <w:rFonts w:hint="eastAsia"/>
        </w:rPr>
        <w:sectPr>
          <w:pgSz w:w="11910" w:h="16840"/>
          <w:pgMar w:top="1440" w:right="1440" w:bottom="1440" w:left="1440" w:header="0" w:footer="969" w:gutter="0"/>
          <w:pgNumType w:fmt="decimal"/>
          <w:cols w:space="720" w:num="1"/>
        </w:sectPr>
      </w:pPr>
    </w:p>
    <w:p w14:paraId="58D31E96">
      <w:pPr>
        <w:ind w:left="120"/>
        <w:jc w:val="center"/>
        <w:rPr>
          <w:sz w:val="20"/>
        </w:rPr>
      </w:pPr>
      <w:r>
        <w:rPr>
          <w:sz w:val="20"/>
        </w:rPr>
        <w:drawing>
          <wp:inline distT="0" distB="0" distL="0" distR="0">
            <wp:extent cx="5240020" cy="3009900"/>
            <wp:effectExtent l="0" t="0" r="0" b="0"/>
            <wp:docPr id="67" name="图片 7"/>
            <wp:cNvGraphicFramePr/>
            <a:graphic xmlns:a="http://schemas.openxmlformats.org/drawingml/2006/main">
              <a:graphicData uri="http://schemas.openxmlformats.org/drawingml/2006/picture">
                <pic:pic xmlns:pic="http://schemas.openxmlformats.org/drawingml/2006/picture">
                  <pic:nvPicPr>
                    <pic:cNvPr id="67" name="图片 7"/>
                    <pic:cNvPicPr/>
                  </pic:nvPicPr>
                  <pic:blipFill>
                    <a:blip r:embed="rId31"/>
                    <a:stretch>
                      <a:fillRect/>
                    </a:stretch>
                  </pic:blipFill>
                  <pic:spPr>
                    <a:xfrm>
                      <a:off x="0" y="0"/>
                      <a:ext cx="5240020" cy="3009900"/>
                    </a:xfrm>
                    <a:prstGeom prst="rect">
                      <a:avLst/>
                    </a:prstGeom>
                  </pic:spPr>
                </pic:pic>
              </a:graphicData>
            </a:graphic>
          </wp:inline>
        </w:drawing>
      </w:r>
    </w:p>
    <w:p w14:paraId="14234EF5">
      <w:pPr>
        <w:spacing w:before="9"/>
        <w:jc w:val="center"/>
        <w:rPr>
          <w:sz w:val="14"/>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144145</wp:posOffset>
            </wp:positionV>
            <wp:extent cx="5280660" cy="3676650"/>
            <wp:effectExtent l="0" t="0" r="0" b="0"/>
            <wp:wrapTopAndBottom/>
            <wp:docPr id="70" name="image14.jpeg"/>
            <wp:cNvGraphicFramePr/>
            <a:graphic xmlns:a="http://schemas.openxmlformats.org/drawingml/2006/main">
              <a:graphicData uri="http://schemas.openxmlformats.org/drawingml/2006/picture">
                <pic:pic xmlns:pic="http://schemas.openxmlformats.org/drawingml/2006/picture">
                  <pic:nvPicPr>
                    <pic:cNvPr id="70" name="image14.jpeg"/>
                    <pic:cNvPicPr/>
                  </pic:nvPicPr>
                  <pic:blipFill>
                    <a:blip r:embed="rId32"/>
                    <a:stretch>
                      <a:fillRect/>
                    </a:stretch>
                  </pic:blipFill>
                  <pic:spPr>
                    <a:xfrm>
                      <a:off x="0" y="0"/>
                      <a:ext cx="5280660" cy="3676650"/>
                    </a:xfrm>
                    <a:prstGeom prst="rect">
                      <a:avLst/>
                    </a:prstGeom>
                  </pic:spPr>
                </pic:pic>
              </a:graphicData>
            </a:graphic>
          </wp:anchor>
        </w:drawing>
      </w:r>
    </w:p>
    <w:p w14:paraId="7678A6EA">
      <w:pPr>
        <w:spacing w:before="1"/>
        <w:jc w:val="center"/>
        <w:rPr>
          <w:sz w:val="7"/>
        </w:rPr>
      </w:pPr>
    </w:p>
    <w:p w14:paraId="2AF8AE61">
      <w:pPr>
        <w:spacing w:line="360" w:lineRule="auto"/>
        <w:jc w:val="center"/>
        <w:outlineLvl w:val="1"/>
        <w:rPr>
          <w:rFonts w:hAnsi="宋体"/>
          <w:b/>
        </w:rPr>
      </w:pPr>
      <w:r>
        <w:rPr>
          <w:rFonts w:hint="eastAsia" w:hAnsi="宋体"/>
          <w:b/>
        </w:rPr>
        <w:t>公布开标结果</w:t>
      </w:r>
    </w:p>
    <w:p w14:paraId="5D044EC6">
      <w:pPr>
        <w:spacing w:before="127"/>
        <w:ind w:left="120"/>
        <w:jc w:val="center"/>
        <w:rPr>
          <w:rFonts w:hint="eastAsia"/>
        </w:rPr>
      </w:pPr>
      <w:r>
        <w:rPr>
          <w:rFonts w:hint="eastAsia"/>
        </w:rPr>
        <w:t>解密成功后</w:t>
      </w:r>
      <w:r>
        <w:rPr>
          <w:rFonts w:hint="eastAsia"/>
          <w:lang w:eastAsia="zh-CN"/>
        </w:rPr>
        <w:t>供应商</w:t>
      </w:r>
      <w:r>
        <w:rPr>
          <w:rFonts w:hint="eastAsia"/>
        </w:rPr>
        <w:t>可在线等待，等待公布开标结果。</w:t>
      </w:r>
    </w:p>
    <w:p w14:paraId="3F7F16F9">
      <w:pPr>
        <w:rPr>
          <w:rFonts w:hint="eastAsia"/>
        </w:rPr>
        <w:sectPr>
          <w:pgSz w:w="11910" w:h="16840"/>
          <w:pgMar w:top="1520" w:right="1480" w:bottom="1160" w:left="1680" w:header="0" w:footer="970" w:gutter="0"/>
          <w:pgNumType w:fmt="decimal"/>
          <w:cols w:space="720" w:num="1"/>
        </w:sectPr>
      </w:pPr>
    </w:p>
    <w:p w14:paraId="7AEFC4DA">
      <w:pPr>
        <w:ind w:left="120"/>
        <w:jc w:val="center"/>
        <w:rPr>
          <w:sz w:val="20"/>
        </w:rPr>
      </w:pPr>
      <w:r>
        <w:rPr>
          <w:sz w:val="20"/>
        </w:rPr>
        <w:drawing>
          <wp:inline distT="0" distB="0" distL="0" distR="0">
            <wp:extent cx="5262245" cy="3765550"/>
            <wp:effectExtent l="0" t="0" r="0" b="0"/>
            <wp:docPr id="73" name="图片 8"/>
            <wp:cNvGraphicFramePr/>
            <a:graphic xmlns:a="http://schemas.openxmlformats.org/drawingml/2006/main">
              <a:graphicData uri="http://schemas.openxmlformats.org/drawingml/2006/picture">
                <pic:pic xmlns:pic="http://schemas.openxmlformats.org/drawingml/2006/picture">
                  <pic:nvPicPr>
                    <pic:cNvPr id="73" name="图片 8"/>
                    <pic:cNvPicPr/>
                  </pic:nvPicPr>
                  <pic:blipFill>
                    <a:blip r:embed="rId33"/>
                    <a:stretch>
                      <a:fillRect/>
                    </a:stretch>
                  </pic:blipFill>
                  <pic:spPr>
                    <a:xfrm>
                      <a:off x="0" y="0"/>
                      <a:ext cx="5262245" cy="3765550"/>
                    </a:xfrm>
                    <a:prstGeom prst="rect">
                      <a:avLst/>
                    </a:prstGeom>
                  </pic:spPr>
                </pic:pic>
              </a:graphicData>
            </a:graphic>
          </wp:inline>
        </w:drawing>
      </w:r>
    </w:p>
    <w:p w14:paraId="54D7E034">
      <w:pPr>
        <w:jc w:val="center"/>
        <w:rPr>
          <w:sz w:val="20"/>
        </w:rPr>
      </w:pPr>
    </w:p>
    <w:p w14:paraId="361F84B3">
      <w:pPr>
        <w:spacing w:before="3"/>
        <w:jc w:val="center"/>
        <w:rPr>
          <w:sz w:val="18"/>
        </w:rPr>
      </w:pPr>
    </w:p>
    <w:p w14:paraId="2F677D6D">
      <w:pPr>
        <w:spacing w:line="360" w:lineRule="auto"/>
        <w:jc w:val="center"/>
        <w:outlineLvl w:val="1"/>
        <w:rPr>
          <w:rFonts w:hAnsi="宋体"/>
          <w:b/>
        </w:rPr>
      </w:pPr>
      <w:r>
        <w:rPr>
          <w:rFonts w:hint="eastAsia" w:hAnsi="宋体"/>
          <w:b/>
        </w:rPr>
        <w:t>开标结束</w:t>
      </w:r>
    </w:p>
    <w:p w14:paraId="08A8605E">
      <w:pPr>
        <w:spacing w:before="2"/>
        <w:jc w:val="center"/>
        <w:rPr>
          <w:rFonts w:ascii="黑体"/>
          <w:b/>
          <w:sz w:val="30"/>
        </w:rPr>
      </w:pPr>
    </w:p>
    <w:p w14:paraId="06286216">
      <w:pPr>
        <w:ind w:left="120"/>
        <w:jc w:val="center"/>
        <w:rPr>
          <w:rFonts w:hint="eastAsia"/>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246380</wp:posOffset>
            </wp:positionV>
            <wp:extent cx="5240655" cy="3019425"/>
            <wp:effectExtent l="0" t="0" r="0" b="0"/>
            <wp:wrapTopAndBottom/>
            <wp:docPr id="76" name="image16.jpeg"/>
            <wp:cNvGraphicFramePr/>
            <a:graphic xmlns:a="http://schemas.openxmlformats.org/drawingml/2006/main">
              <a:graphicData uri="http://schemas.openxmlformats.org/drawingml/2006/picture">
                <pic:pic xmlns:pic="http://schemas.openxmlformats.org/drawingml/2006/picture">
                  <pic:nvPicPr>
                    <pic:cNvPr id="76" name="image16.jpeg"/>
                    <pic:cNvPicPr/>
                  </pic:nvPicPr>
                  <pic:blipFill>
                    <a:blip r:embed="rId34"/>
                    <a:stretch>
                      <a:fillRect/>
                    </a:stretch>
                  </pic:blipFill>
                  <pic:spPr>
                    <a:xfrm>
                      <a:off x="0" y="0"/>
                      <a:ext cx="5240655" cy="3019425"/>
                    </a:xfrm>
                    <a:prstGeom prst="rect">
                      <a:avLst/>
                    </a:prstGeom>
                  </pic:spPr>
                </pic:pic>
              </a:graphicData>
            </a:graphic>
          </wp:anchor>
        </w:drawing>
      </w:r>
      <w:r>
        <w:rPr>
          <w:rFonts w:hint="eastAsia"/>
        </w:rPr>
        <w:t>开标结束后</w:t>
      </w:r>
      <w:r>
        <w:rPr>
          <w:rFonts w:hint="eastAsia"/>
          <w:lang w:eastAsia="zh-CN"/>
        </w:rPr>
        <w:t>供应商</w:t>
      </w:r>
      <w:r>
        <w:rPr>
          <w:rFonts w:hint="eastAsia"/>
        </w:rPr>
        <w:t>可对开标过程进行评价。</w:t>
      </w:r>
    </w:p>
    <w:p w14:paraId="60728288">
      <w:pPr>
        <w:rPr>
          <w:rFonts w:hint="eastAsia"/>
        </w:rPr>
        <w:sectPr>
          <w:pgSz w:w="11910" w:h="16840"/>
          <w:pgMar w:top="1560" w:right="1480" w:bottom="1160" w:left="1680" w:header="0" w:footer="970" w:gutter="0"/>
          <w:pgNumType w:fmt="decimal"/>
          <w:cols w:space="720" w:num="1"/>
        </w:sectPr>
      </w:pPr>
    </w:p>
    <w:p w14:paraId="50047B7A">
      <w:pPr>
        <w:jc w:val="center"/>
        <w:outlineLvl w:val="0"/>
        <w:rPr>
          <w:rFonts w:hAnsi="宋体"/>
          <w:b/>
          <w:sz w:val="36"/>
        </w:rPr>
      </w:pPr>
      <w:r>
        <w:rPr>
          <w:rFonts w:hint="eastAsia" w:hAnsi="宋体"/>
          <w:b/>
          <w:sz w:val="36"/>
        </w:rPr>
        <w:t>三、其他功能介绍</w:t>
      </w:r>
    </w:p>
    <w:p w14:paraId="32331389">
      <w:pPr>
        <w:spacing w:before="5"/>
        <w:jc w:val="center"/>
        <w:rPr>
          <w:b/>
          <w:sz w:val="41"/>
        </w:rPr>
      </w:pPr>
    </w:p>
    <w:p w14:paraId="2ACBEA1F">
      <w:pPr>
        <w:spacing w:line="360" w:lineRule="auto"/>
        <w:jc w:val="center"/>
        <w:outlineLvl w:val="1"/>
        <w:rPr>
          <w:rFonts w:hAnsi="宋体"/>
          <w:b/>
        </w:rPr>
      </w:pPr>
      <w:r>
        <w:rPr>
          <w:rFonts w:hint="eastAsia" w:hAnsi="宋体"/>
          <w:b/>
        </w:rPr>
        <w:t>互动交流</w:t>
      </w:r>
    </w:p>
    <w:p w14:paraId="0483DB90">
      <w:pPr>
        <w:spacing w:before="2"/>
        <w:jc w:val="center"/>
        <w:rPr>
          <w:rFonts w:ascii="黑体"/>
          <w:b/>
          <w:sz w:val="30"/>
        </w:rPr>
      </w:pPr>
    </w:p>
    <w:p w14:paraId="76F51E0E">
      <w:pPr>
        <w:spacing w:line="278" w:lineRule="auto"/>
        <w:ind w:left="120" w:right="317"/>
        <w:jc w:val="center"/>
        <w:rPr>
          <w:rFonts w:hint="eastAsia"/>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460375</wp:posOffset>
            </wp:positionV>
            <wp:extent cx="4015740" cy="5394960"/>
            <wp:effectExtent l="0" t="0" r="0" b="0"/>
            <wp:wrapTopAndBottom/>
            <wp:docPr id="79" name="image17.jpeg"/>
            <wp:cNvGraphicFramePr/>
            <a:graphic xmlns:a="http://schemas.openxmlformats.org/drawingml/2006/main">
              <a:graphicData uri="http://schemas.openxmlformats.org/drawingml/2006/picture">
                <pic:pic xmlns:pic="http://schemas.openxmlformats.org/drawingml/2006/picture">
                  <pic:nvPicPr>
                    <pic:cNvPr id="79" name="image17.jpeg"/>
                    <pic:cNvPicPr/>
                  </pic:nvPicPr>
                  <pic:blipFill>
                    <a:blip r:embed="rId35"/>
                    <a:stretch>
                      <a:fillRect/>
                    </a:stretch>
                  </pic:blipFill>
                  <pic:spPr>
                    <a:xfrm>
                      <a:off x="0" y="0"/>
                      <a:ext cx="4015740" cy="5394960"/>
                    </a:xfrm>
                    <a:prstGeom prst="rect">
                      <a:avLst/>
                    </a:prstGeom>
                  </pic:spPr>
                </pic:pic>
              </a:graphicData>
            </a:graphic>
          </wp:anchor>
        </w:drawing>
      </w:r>
      <w:r>
        <w:rPr>
          <w:rFonts w:hint="eastAsia"/>
          <w:spacing w:val="-5"/>
          <w:w w:val="95"/>
          <w:lang w:eastAsia="zh-CN"/>
        </w:rPr>
        <w:t>供应商</w:t>
      </w:r>
      <w:r>
        <w:rPr>
          <w:rFonts w:hint="eastAsia"/>
          <w:spacing w:val="-5"/>
          <w:w w:val="95"/>
        </w:rPr>
        <w:t>可在互动交流页面查看代理机构发出的文字、语音信息，当代理发起群聊的时候，</w:t>
      </w:r>
      <w:r>
        <w:rPr>
          <w:rFonts w:hint="eastAsia"/>
          <w:spacing w:val="-5"/>
          <w:w w:val="95"/>
          <w:lang w:eastAsia="zh-CN"/>
        </w:rPr>
        <w:t>供应商</w:t>
      </w:r>
      <w:r>
        <w:rPr>
          <w:rFonts w:hint="eastAsia"/>
          <w:spacing w:val="-5"/>
        </w:rPr>
        <w:t>可以文字、语音方式在其中进行响应或回复。</w:t>
      </w:r>
    </w:p>
    <w:p w14:paraId="329688C7">
      <w:pPr>
        <w:spacing w:before="110" w:line="278" w:lineRule="auto"/>
        <w:ind w:left="120" w:right="214"/>
        <w:jc w:val="center"/>
        <w:rPr>
          <w:rFonts w:hint="eastAsia"/>
        </w:rPr>
      </w:pPr>
      <w:r>
        <w:rPr>
          <w:rFonts w:hint="eastAsia"/>
          <w:spacing w:val="-14"/>
          <w:w w:val="95"/>
        </w:rPr>
        <w:t>当代理开启私聊，并有人向</w:t>
      </w:r>
      <w:r>
        <w:rPr>
          <w:rFonts w:hint="eastAsia"/>
          <w:spacing w:val="-14"/>
          <w:w w:val="95"/>
          <w:lang w:eastAsia="zh-CN"/>
        </w:rPr>
        <w:t>供应商</w:t>
      </w:r>
      <w:r>
        <w:rPr>
          <w:rFonts w:hint="eastAsia"/>
          <w:spacing w:val="-14"/>
          <w:w w:val="95"/>
        </w:rPr>
        <w:t>发送了私聊信息后，</w:t>
      </w:r>
      <w:r>
        <w:rPr>
          <w:rFonts w:hint="eastAsia"/>
          <w:spacing w:val="-14"/>
          <w:w w:val="95"/>
          <w:lang w:eastAsia="zh-CN"/>
        </w:rPr>
        <w:t>供应商</w:t>
      </w:r>
      <w:r>
        <w:rPr>
          <w:rFonts w:hint="eastAsia"/>
          <w:spacing w:val="-14"/>
          <w:w w:val="95"/>
        </w:rPr>
        <w:t>端会在左下角看到有私聊提醒，</w:t>
      </w:r>
      <w:r>
        <w:rPr>
          <w:rFonts w:hint="eastAsia"/>
          <w:spacing w:val="-14"/>
        </w:rPr>
        <w:t>点击即可与其进行私聊。</w:t>
      </w:r>
    </w:p>
    <w:p w14:paraId="10DEACC4">
      <w:pPr>
        <w:spacing w:line="278" w:lineRule="auto"/>
        <w:rPr>
          <w:rFonts w:hint="eastAsia"/>
        </w:rPr>
        <w:sectPr>
          <w:pgSz w:w="11910" w:h="16840"/>
          <w:pgMar w:top="1500" w:right="1480" w:bottom="1160" w:left="1680" w:header="0" w:footer="970" w:gutter="0"/>
          <w:pgNumType w:fmt="decimal"/>
          <w:cols w:space="720" w:num="1"/>
        </w:sectPr>
      </w:pPr>
    </w:p>
    <w:p w14:paraId="554F1AC9">
      <w:pPr>
        <w:ind w:left="120"/>
        <w:jc w:val="center"/>
        <w:rPr>
          <w:sz w:val="20"/>
        </w:rPr>
      </w:pPr>
      <w:r>
        <w:rPr>
          <w:sz w:val="20"/>
        </w:rPr>
        <w:drawing>
          <wp:inline distT="0" distB="0" distL="0" distR="0">
            <wp:extent cx="5306060" cy="2590800"/>
            <wp:effectExtent l="0" t="0" r="0" b="0"/>
            <wp:docPr id="82" name="图片 9"/>
            <wp:cNvGraphicFramePr/>
            <a:graphic xmlns:a="http://schemas.openxmlformats.org/drawingml/2006/main">
              <a:graphicData uri="http://schemas.openxmlformats.org/drawingml/2006/picture">
                <pic:pic xmlns:pic="http://schemas.openxmlformats.org/drawingml/2006/picture">
                  <pic:nvPicPr>
                    <pic:cNvPr id="82" name="图片 9"/>
                    <pic:cNvPicPr/>
                  </pic:nvPicPr>
                  <pic:blipFill>
                    <a:blip r:embed="rId36"/>
                    <a:stretch>
                      <a:fillRect/>
                    </a:stretch>
                  </pic:blipFill>
                  <pic:spPr>
                    <a:xfrm>
                      <a:off x="0" y="0"/>
                      <a:ext cx="5306060" cy="2590800"/>
                    </a:xfrm>
                    <a:prstGeom prst="rect">
                      <a:avLst/>
                    </a:prstGeom>
                  </pic:spPr>
                </pic:pic>
              </a:graphicData>
            </a:graphic>
          </wp:inline>
        </w:drawing>
      </w:r>
    </w:p>
    <w:p w14:paraId="4B760A39">
      <w:pPr>
        <w:spacing w:before="3"/>
        <w:jc w:val="center"/>
        <w:rPr>
          <w:sz w:val="4"/>
        </w:rPr>
      </w:pPr>
    </w:p>
    <w:p w14:paraId="0FE85354">
      <w:pPr>
        <w:ind w:left="120"/>
        <w:jc w:val="center"/>
        <w:rPr>
          <w:sz w:val="20"/>
        </w:rPr>
      </w:pPr>
      <w:r>
        <w:rPr>
          <w:sz w:val="20"/>
        </w:rPr>
        <w:drawing>
          <wp:inline distT="0" distB="0" distL="0" distR="0">
            <wp:extent cx="5219065" cy="4857750"/>
            <wp:effectExtent l="0" t="0" r="0" b="0"/>
            <wp:docPr id="85" name="图片 10"/>
            <wp:cNvGraphicFramePr/>
            <a:graphic xmlns:a="http://schemas.openxmlformats.org/drawingml/2006/main">
              <a:graphicData uri="http://schemas.openxmlformats.org/drawingml/2006/picture">
                <pic:pic xmlns:pic="http://schemas.openxmlformats.org/drawingml/2006/picture">
                  <pic:nvPicPr>
                    <pic:cNvPr id="85" name="图片 10"/>
                    <pic:cNvPicPr/>
                  </pic:nvPicPr>
                  <pic:blipFill>
                    <a:blip r:embed="rId37"/>
                    <a:stretch>
                      <a:fillRect/>
                    </a:stretch>
                  </pic:blipFill>
                  <pic:spPr>
                    <a:xfrm>
                      <a:off x="0" y="0"/>
                      <a:ext cx="5219065" cy="4857750"/>
                    </a:xfrm>
                    <a:prstGeom prst="rect">
                      <a:avLst/>
                    </a:prstGeom>
                  </pic:spPr>
                </pic:pic>
              </a:graphicData>
            </a:graphic>
          </wp:inline>
        </w:drawing>
      </w:r>
    </w:p>
    <w:p w14:paraId="6E0FB873">
      <w:pPr>
        <w:jc w:val="center"/>
        <w:rPr>
          <w:sz w:val="20"/>
        </w:rPr>
      </w:pPr>
    </w:p>
    <w:p w14:paraId="5E0443FF">
      <w:pPr>
        <w:spacing w:before="196" w:line="360" w:lineRule="auto"/>
        <w:jc w:val="center"/>
        <w:outlineLvl w:val="1"/>
        <w:rPr>
          <w:rFonts w:hAnsi="宋体"/>
          <w:b/>
        </w:rPr>
      </w:pPr>
      <w:r>
        <w:rPr>
          <w:rFonts w:hint="eastAsia" w:hAnsi="宋体"/>
          <w:b/>
        </w:rPr>
        <w:t>开标异议文字提问</w:t>
      </w:r>
    </w:p>
    <w:p w14:paraId="3C5F2BEF">
      <w:pPr>
        <w:spacing w:before="1"/>
        <w:jc w:val="center"/>
        <w:rPr>
          <w:rFonts w:ascii="黑体"/>
          <w:b/>
          <w:sz w:val="30"/>
        </w:rPr>
      </w:pPr>
    </w:p>
    <w:p w14:paraId="6958D183">
      <w:pPr>
        <w:spacing w:before="1"/>
        <w:ind w:left="120"/>
        <w:jc w:val="center"/>
        <w:rPr>
          <w:rFonts w:hint="eastAsia"/>
        </w:rPr>
      </w:pPr>
      <w:r>
        <w:rPr>
          <w:rFonts w:hint="eastAsia"/>
          <w:lang w:eastAsia="zh-CN"/>
        </w:rPr>
        <w:t>供应商</w:t>
      </w:r>
      <w:r>
        <w:rPr>
          <w:rFonts w:hint="eastAsia"/>
        </w:rPr>
        <w:t>可通过开标异议文字提问向代理机构提出异议</w:t>
      </w:r>
    </w:p>
    <w:p w14:paraId="4F92FD03">
      <w:pPr>
        <w:rPr>
          <w:rFonts w:hint="eastAsia"/>
        </w:rPr>
        <w:sectPr>
          <w:pgSz w:w="11910" w:h="16840"/>
          <w:pgMar w:top="1420" w:right="1480" w:bottom="1160" w:left="1680" w:header="0" w:footer="970" w:gutter="0"/>
          <w:pgNumType w:fmt="decimal"/>
          <w:cols w:space="720" w:num="1"/>
        </w:sectPr>
      </w:pPr>
    </w:p>
    <w:p w14:paraId="0C04C20A">
      <w:pPr>
        <w:ind w:left="120"/>
        <w:jc w:val="center"/>
        <w:rPr>
          <w:sz w:val="20"/>
        </w:rPr>
      </w:pPr>
      <w:r>
        <w:rPr>
          <w:sz w:val="20"/>
        </w:rPr>
        <w:drawing>
          <wp:inline distT="0" distB="0" distL="0" distR="0">
            <wp:extent cx="5252085" cy="2590800"/>
            <wp:effectExtent l="0" t="0" r="0" b="0"/>
            <wp:docPr id="88" name="图片 11"/>
            <wp:cNvGraphicFramePr/>
            <a:graphic xmlns:a="http://schemas.openxmlformats.org/drawingml/2006/main">
              <a:graphicData uri="http://schemas.openxmlformats.org/drawingml/2006/picture">
                <pic:pic xmlns:pic="http://schemas.openxmlformats.org/drawingml/2006/picture">
                  <pic:nvPicPr>
                    <pic:cNvPr id="88" name="图片 11"/>
                    <pic:cNvPicPr/>
                  </pic:nvPicPr>
                  <pic:blipFill>
                    <a:blip r:embed="rId38"/>
                    <a:stretch>
                      <a:fillRect/>
                    </a:stretch>
                  </pic:blipFill>
                  <pic:spPr>
                    <a:xfrm>
                      <a:off x="0" y="0"/>
                      <a:ext cx="5252085" cy="2590800"/>
                    </a:xfrm>
                    <a:prstGeom prst="rect">
                      <a:avLst/>
                    </a:prstGeom>
                  </pic:spPr>
                </pic:pic>
              </a:graphicData>
            </a:graphic>
          </wp:inline>
        </w:drawing>
      </w:r>
    </w:p>
    <w:p w14:paraId="627325B9">
      <w:pPr>
        <w:spacing w:before="2"/>
        <w:jc w:val="center"/>
        <w:rPr>
          <w:sz w:val="8"/>
        </w:rPr>
      </w:pPr>
    </w:p>
    <w:p w14:paraId="4B29CE5B">
      <w:pPr>
        <w:spacing w:before="70"/>
        <w:ind w:left="120"/>
        <w:jc w:val="center"/>
        <w:rPr>
          <w:rFonts w:hint="eastAsia"/>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297180</wp:posOffset>
            </wp:positionV>
            <wp:extent cx="5254625" cy="3215640"/>
            <wp:effectExtent l="0" t="0" r="0" b="0"/>
            <wp:wrapTopAndBottom/>
            <wp:docPr id="91" name="image21.jpeg"/>
            <wp:cNvGraphicFramePr/>
            <a:graphic xmlns:a="http://schemas.openxmlformats.org/drawingml/2006/main">
              <a:graphicData uri="http://schemas.openxmlformats.org/drawingml/2006/picture">
                <pic:pic xmlns:pic="http://schemas.openxmlformats.org/drawingml/2006/picture">
                  <pic:nvPicPr>
                    <pic:cNvPr id="91" name="image21.jpeg"/>
                    <pic:cNvPicPr/>
                  </pic:nvPicPr>
                  <pic:blipFill>
                    <a:blip r:embed="rId39"/>
                    <a:stretch>
                      <a:fillRect/>
                    </a:stretch>
                  </pic:blipFill>
                  <pic:spPr>
                    <a:xfrm>
                      <a:off x="0" y="0"/>
                      <a:ext cx="5254625" cy="3215640"/>
                    </a:xfrm>
                    <a:prstGeom prst="rect">
                      <a:avLst/>
                    </a:prstGeom>
                  </pic:spPr>
                </pic:pic>
              </a:graphicData>
            </a:graphic>
          </wp:anchor>
        </w:drawing>
      </w:r>
      <w:r>
        <w:rPr>
          <w:rFonts w:hint="eastAsia"/>
        </w:rPr>
        <w:t>填写异议内容、依据和理由，有相关附件支撑的课上传相关附件。</w:t>
      </w:r>
    </w:p>
    <w:p w14:paraId="2971B648">
      <w:pPr>
        <w:jc w:val="center"/>
        <w:rPr>
          <w:sz w:val="20"/>
        </w:rPr>
      </w:pPr>
    </w:p>
    <w:p w14:paraId="0FBD9F3A">
      <w:pPr>
        <w:spacing w:before="8"/>
        <w:jc w:val="center"/>
        <w:rPr>
          <w:sz w:val="16"/>
        </w:rPr>
      </w:pPr>
    </w:p>
    <w:p w14:paraId="66A8D7CF">
      <w:pPr>
        <w:spacing w:before="1" w:line="360" w:lineRule="auto"/>
        <w:jc w:val="center"/>
        <w:outlineLvl w:val="1"/>
        <w:rPr>
          <w:rFonts w:hAnsi="宋体"/>
          <w:b/>
        </w:rPr>
      </w:pPr>
      <w:r>
        <w:rPr>
          <w:rFonts w:hint="eastAsia" w:hAnsi="宋体"/>
          <w:b/>
        </w:rPr>
        <w:t>异议查看</w:t>
      </w:r>
    </w:p>
    <w:p w14:paraId="448E8FDF">
      <w:pPr>
        <w:spacing w:before="2"/>
        <w:jc w:val="center"/>
        <w:rPr>
          <w:rFonts w:ascii="黑体"/>
          <w:b/>
          <w:sz w:val="30"/>
        </w:rPr>
      </w:pPr>
    </w:p>
    <w:p w14:paraId="04CDAD8E">
      <w:pPr>
        <w:ind w:left="120"/>
        <w:jc w:val="center"/>
        <w:rPr>
          <w:rFonts w:hint="eastAsia"/>
        </w:rPr>
      </w:pPr>
      <w:r>
        <w:rPr>
          <w:rFonts w:hint="eastAsia"/>
          <w:lang w:eastAsia="zh-CN"/>
        </w:rPr>
        <w:t>供应商</w:t>
      </w:r>
      <w:r>
        <w:rPr>
          <w:rFonts w:hint="eastAsia"/>
        </w:rPr>
        <w:t>可通过异议查看功能查看自己或其他</w:t>
      </w:r>
      <w:r>
        <w:rPr>
          <w:rFonts w:hint="eastAsia"/>
          <w:lang w:eastAsia="zh-CN"/>
        </w:rPr>
        <w:t>供应商</w:t>
      </w:r>
      <w:r>
        <w:rPr>
          <w:rFonts w:hint="eastAsia"/>
        </w:rPr>
        <w:t>提出的异议及代理回复内容。</w:t>
      </w:r>
    </w:p>
    <w:p w14:paraId="7A84581D">
      <w:pPr>
        <w:rPr>
          <w:rFonts w:hint="eastAsia"/>
        </w:rPr>
        <w:sectPr>
          <w:footerReference r:id="rId11" w:type="default"/>
          <w:pgSz w:w="11910" w:h="16840"/>
          <w:pgMar w:top="1440" w:right="1480" w:bottom="1440" w:left="1440" w:header="0" w:footer="970" w:gutter="0"/>
          <w:pgNumType w:fmt="decimal"/>
          <w:cols w:space="720" w:num="1"/>
        </w:sectPr>
      </w:pPr>
    </w:p>
    <w:p w14:paraId="3F1A0102">
      <w:pPr>
        <w:ind w:left="120"/>
        <w:jc w:val="center"/>
        <w:rPr>
          <w:sz w:val="20"/>
        </w:rPr>
      </w:pPr>
      <w:r>
        <w:rPr>
          <w:sz w:val="20"/>
        </w:rPr>
        <w:drawing>
          <wp:inline distT="0" distB="0" distL="0" distR="0">
            <wp:extent cx="5307965" cy="2419350"/>
            <wp:effectExtent l="0" t="0" r="0" b="0"/>
            <wp:docPr id="94" name="图片 12"/>
            <wp:cNvGraphicFramePr/>
            <a:graphic xmlns:a="http://schemas.openxmlformats.org/drawingml/2006/main">
              <a:graphicData uri="http://schemas.openxmlformats.org/drawingml/2006/picture">
                <pic:pic xmlns:pic="http://schemas.openxmlformats.org/drawingml/2006/picture">
                  <pic:nvPicPr>
                    <pic:cNvPr id="94" name="图片 12"/>
                    <pic:cNvPicPr/>
                  </pic:nvPicPr>
                  <pic:blipFill>
                    <a:blip r:embed="rId40"/>
                    <a:stretch>
                      <a:fillRect/>
                    </a:stretch>
                  </pic:blipFill>
                  <pic:spPr>
                    <a:xfrm>
                      <a:off x="0" y="0"/>
                      <a:ext cx="5307965" cy="2419350"/>
                    </a:xfrm>
                    <a:prstGeom prst="rect">
                      <a:avLst/>
                    </a:prstGeom>
                  </pic:spPr>
                </pic:pic>
              </a:graphicData>
            </a:graphic>
          </wp:inline>
        </w:drawing>
      </w:r>
    </w:p>
    <w:p w14:paraId="73E8BA03">
      <w:pPr>
        <w:spacing w:before="10"/>
        <w:jc w:val="center"/>
        <w:rPr>
          <w:sz w:val="8"/>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95885</wp:posOffset>
            </wp:positionV>
            <wp:extent cx="5226685" cy="2306955"/>
            <wp:effectExtent l="0" t="0" r="0" b="0"/>
            <wp:wrapTopAndBottom/>
            <wp:docPr id="97" name="image23.jpeg"/>
            <wp:cNvGraphicFramePr/>
            <a:graphic xmlns:a="http://schemas.openxmlformats.org/drawingml/2006/main">
              <a:graphicData uri="http://schemas.openxmlformats.org/drawingml/2006/picture">
                <pic:pic xmlns:pic="http://schemas.openxmlformats.org/drawingml/2006/picture">
                  <pic:nvPicPr>
                    <pic:cNvPr id="97" name="image23.jpeg"/>
                    <pic:cNvPicPr/>
                  </pic:nvPicPr>
                  <pic:blipFill>
                    <a:blip r:embed="rId41"/>
                    <a:stretch>
                      <a:fillRect/>
                    </a:stretch>
                  </pic:blipFill>
                  <pic:spPr>
                    <a:xfrm>
                      <a:off x="0" y="0"/>
                      <a:ext cx="5226685" cy="2306955"/>
                    </a:xfrm>
                    <a:prstGeom prst="rect">
                      <a:avLst/>
                    </a:prstGeom>
                  </pic:spPr>
                </pic:pic>
              </a:graphicData>
            </a:graphic>
          </wp:anchor>
        </w:drawing>
      </w:r>
    </w:p>
    <w:p w14:paraId="51B29283">
      <w:pPr>
        <w:jc w:val="center"/>
        <w:rPr>
          <w:sz w:val="28"/>
        </w:rPr>
      </w:pPr>
    </w:p>
    <w:p w14:paraId="0D337217">
      <w:pPr>
        <w:spacing w:line="360" w:lineRule="auto"/>
        <w:jc w:val="center"/>
        <w:outlineLvl w:val="1"/>
        <w:rPr>
          <w:rFonts w:hAnsi="宋体"/>
          <w:b/>
        </w:rPr>
      </w:pPr>
      <w:r>
        <w:rPr>
          <w:rFonts w:hint="eastAsia" w:hAnsi="宋体"/>
          <w:b/>
        </w:rPr>
        <w:t>直播画面切换</w:t>
      </w:r>
    </w:p>
    <w:p w14:paraId="63FB9297">
      <w:pPr>
        <w:spacing w:before="2"/>
        <w:jc w:val="center"/>
        <w:rPr>
          <w:rFonts w:ascii="黑体"/>
          <w:b/>
          <w:sz w:val="30"/>
        </w:rPr>
      </w:pPr>
    </w:p>
    <w:p w14:paraId="33119CC8">
      <w:pPr>
        <w:ind w:left="120"/>
        <w:jc w:val="center"/>
        <w:rPr>
          <w:rFonts w:hint="eastAsia"/>
        </w:rPr>
      </w:pPr>
      <w:r>
        <w:rPr>
          <w:rFonts w:hint="eastAsia"/>
        </w:rPr>
        <w:t>供应商可自由切换直播画面为主持人画面还是桌面共享画面</w:t>
      </w:r>
    </w:p>
    <w:p w14:paraId="779C4CC5">
      <w:pPr>
        <w:spacing w:before="1"/>
        <w:jc w:val="center"/>
        <w:rPr>
          <w:sz w:val="10"/>
        </w:rPr>
      </w:pPr>
      <w:r>
        <w:drawing>
          <wp:anchor distT="0" distB="0" distL="114300" distR="114300" simplePos="0" relativeHeight="251659264" behindDoc="0" locked="0" layoutInCell="1" allowOverlap="1">
            <wp:simplePos x="0" y="0"/>
            <wp:positionH relativeFrom="page">
              <wp:posOffset>1143000</wp:posOffset>
            </wp:positionH>
            <wp:positionV relativeFrom="paragraph">
              <wp:posOffset>106680</wp:posOffset>
            </wp:positionV>
            <wp:extent cx="5217160" cy="2171700"/>
            <wp:effectExtent l="0" t="0" r="0" b="0"/>
            <wp:wrapTopAndBottom/>
            <wp:docPr id="100" name="image24.jpeg"/>
            <wp:cNvGraphicFramePr/>
            <a:graphic xmlns:a="http://schemas.openxmlformats.org/drawingml/2006/main">
              <a:graphicData uri="http://schemas.openxmlformats.org/drawingml/2006/picture">
                <pic:pic xmlns:pic="http://schemas.openxmlformats.org/drawingml/2006/picture">
                  <pic:nvPicPr>
                    <pic:cNvPr id="100" name="image24.jpeg"/>
                    <pic:cNvPicPr/>
                  </pic:nvPicPr>
                  <pic:blipFill>
                    <a:blip r:embed="rId42"/>
                    <a:stretch>
                      <a:fillRect/>
                    </a:stretch>
                  </pic:blipFill>
                  <pic:spPr>
                    <a:xfrm>
                      <a:off x="0" y="0"/>
                      <a:ext cx="5217160" cy="2171700"/>
                    </a:xfrm>
                    <a:prstGeom prst="rect">
                      <a:avLst/>
                    </a:prstGeom>
                  </pic:spPr>
                </pic:pic>
              </a:graphicData>
            </a:graphic>
          </wp:anchor>
        </w:drawing>
      </w:r>
    </w:p>
    <w:p w14:paraId="56556AC5">
      <w:pPr>
        <w:rPr>
          <w:sz w:val="10"/>
        </w:rPr>
        <w:sectPr>
          <w:pgSz w:w="11910" w:h="16840"/>
          <w:pgMar w:top="1560" w:right="1480" w:bottom="1160" w:left="1680" w:header="0" w:footer="970" w:gutter="0"/>
          <w:pgNumType w:fmt="decimal"/>
          <w:cols w:space="720" w:num="1"/>
        </w:sectPr>
      </w:pPr>
    </w:p>
    <w:p w14:paraId="01DCE959">
      <w:pPr>
        <w:jc w:val="center"/>
        <w:outlineLvl w:val="0"/>
        <w:rPr>
          <w:rFonts w:hAnsi="宋体"/>
          <w:b/>
          <w:sz w:val="36"/>
        </w:rPr>
      </w:pPr>
      <w:r>
        <w:rPr>
          <w:rFonts w:hint="eastAsia" w:hAnsi="宋体"/>
          <w:b/>
          <w:sz w:val="36"/>
        </w:rPr>
        <w:t>四、注意事项</w:t>
      </w:r>
    </w:p>
    <w:p w14:paraId="67960549">
      <w:pPr>
        <w:spacing w:before="9"/>
        <w:jc w:val="center"/>
        <w:rPr>
          <w:b/>
          <w:sz w:val="51"/>
        </w:rPr>
      </w:pPr>
    </w:p>
    <w:p w14:paraId="6B6A3402">
      <w:pPr>
        <w:spacing w:line="499" w:lineRule="auto"/>
        <w:ind w:left="120" w:right="208" w:firstLine="420"/>
        <w:rPr>
          <w:rFonts w:hint="eastAsia"/>
          <w:spacing w:val="-5"/>
        </w:rPr>
      </w:pPr>
      <w:r>
        <w:rPr>
          <w:rFonts w:ascii="Calibri" w:eastAsia="Calibri"/>
        </w:rPr>
        <w:t>1</w:t>
      </w:r>
      <w:r>
        <w:rPr>
          <w:rFonts w:hint="eastAsia"/>
          <w:spacing w:val="-5"/>
        </w:rPr>
        <w:t>、为顺利实现本项目开评标的远程交互，建议</w:t>
      </w:r>
      <w:r>
        <w:rPr>
          <w:rFonts w:hint="eastAsia"/>
          <w:spacing w:val="-5"/>
          <w:lang w:eastAsia="zh-CN"/>
        </w:rPr>
        <w:t>供应商</w:t>
      </w:r>
      <w:r>
        <w:rPr>
          <w:rFonts w:hint="eastAsia"/>
          <w:spacing w:val="-5"/>
        </w:rPr>
        <w:t>配置的硬件设施有：高配置电脑、高速稳定的网络、电源（不间断）、CA锁、音视频设备（话筒、耳麦、高清摄像头、音响），浏览器要求使用IE11浏览器，且电脑已经正确安装了陕西省公共资源CA驱动。</w:t>
      </w:r>
    </w:p>
    <w:p w14:paraId="6297AF38">
      <w:pPr>
        <w:spacing w:line="499" w:lineRule="auto"/>
        <w:ind w:left="120" w:right="208" w:firstLine="420"/>
        <w:rPr>
          <w:rFonts w:hint="eastAsia"/>
          <w:spacing w:val="-5"/>
        </w:rPr>
      </w:pPr>
      <w:r>
        <w:rPr>
          <w:rFonts w:hint="eastAsia"/>
          <w:spacing w:val="-5"/>
        </w:rPr>
        <w:t>2、建议</w:t>
      </w:r>
      <w:r>
        <w:rPr>
          <w:rFonts w:hint="eastAsia"/>
          <w:spacing w:val="-5"/>
          <w:lang w:eastAsia="zh-CN"/>
        </w:rPr>
        <w:t>供应商</w:t>
      </w:r>
      <w:r>
        <w:rPr>
          <w:rFonts w:hint="eastAsia"/>
          <w:spacing w:val="-5"/>
        </w:rPr>
        <w:t>在开标前1小时内登录不见面开标大厅，并及时签到（开标前60分钟开始签到），否则将无法参与不见面开标活动</w:t>
      </w:r>
    </w:p>
    <w:p w14:paraId="441A749C">
      <w:pPr>
        <w:spacing w:line="499" w:lineRule="auto"/>
        <w:ind w:left="120" w:right="208" w:firstLine="420"/>
        <w:rPr>
          <w:rFonts w:hint="eastAsia"/>
          <w:spacing w:val="-5"/>
        </w:rPr>
      </w:pPr>
      <w:r>
        <w:rPr>
          <w:rFonts w:hint="eastAsia"/>
          <w:spacing w:val="-5"/>
        </w:rPr>
        <w:t>3、</w:t>
      </w:r>
      <w:r>
        <w:rPr>
          <w:rFonts w:hint="eastAsia"/>
          <w:spacing w:val="-5"/>
          <w:lang w:eastAsia="zh-CN"/>
        </w:rPr>
        <w:t>供应商</w:t>
      </w:r>
      <w:r>
        <w:rPr>
          <w:rFonts w:hint="eastAsia"/>
          <w:spacing w:val="-5"/>
        </w:rPr>
        <w:t>需注意CA锁一定要提前准备好，并确保CA锁为制作响应文件的CA锁。</w:t>
      </w:r>
    </w:p>
    <w:p w14:paraId="15CDFA3D">
      <w:pPr>
        <w:spacing w:line="499" w:lineRule="auto"/>
        <w:ind w:left="120" w:right="208" w:firstLine="420"/>
        <w:rPr>
          <w:rFonts w:hint="eastAsia"/>
          <w:spacing w:val="-5"/>
        </w:rPr>
      </w:pPr>
      <w:r>
        <w:rPr>
          <w:rFonts w:hint="eastAsia"/>
          <w:spacing w:val="-5"/>
        </w:rPr>
        <w:t>4、及时关注右侧公告及互动栏目信息，并尽快做出响应。</w:t>
      </w:r>
    </w:p>
    <w:p w14:paraId="0BF5EA4E">
      <w:pPr>
        <w:spacing w:line="499" w:lineRule="auto"/>
        <w:ind w:left="120" w:right="208" w:firstLine="420"/>
        <w:rPr>
          <w:rFonts w:hint="eastAsia"/>
          <w:spacing w:val="-5"/>
        </w:rPr>
      </w:pPr>
    </w:p>
    <w:p w14:paraId="68211340"/>
    <w:p w14:paraId="4E68334F">
      <w:pPr>
        <w:snapToGrid w:val="0"/>
        <w:rPr>
          <w:rFonts w:hint="eastAsia" w:hAnsi="宋体"/>
          <w:b/>
          <w:bCs/>
          <w:sz w:val="28"/>
          <w:szCs w:val="28"/>
        </w:rPr>
      </w:pPr>
    </w:p>
    <w:p w14:paraId="2C91587F"/>
    <w:p w14:paraId="02C58C4F"/>
    <w:p w14:paraId="631C635E"/>
    <w:sectPr>
      <w:footerReference r:id="rId14" w:type="first"/>
      <w:headerReference r:id="rId12" w:type="default"/>
      <w:footerReference r:id="rId13" w:type="default"/>
      <w:pgSz w:w="11906" w:h="16838"/>
      <w:pgMar w:top="1417" w:right="1417" w:bottom="1417" w:left="1417" w:header="851"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Arial"/>
    <w:panose1 w:val="020E0705020206020404"/>
    <w:charset w:val="00"/>
    <w:family w:val="swiss"/>
    <w:pitch w:val="default"/>
    <w:sig w:usb0="00000000" w:usb1="00000000" w:usb2="00000000" w:usb3="00000000" w:csb0="00000001" w:csb1="00000000"/>
  </w:font>
  <w:font w:name="monospace">
    <w:altName w:val="yyb"/>
    <w:panose1 w:val="00000000000000000000"/>
    <w:charset w:val="00"/>
    <w:family w:val="auto"/>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长城仿宋">
    <w:altName w:val="Times New Roman"/>
    <w:panose1 w:val="02010609000101010101"/>
    <w:charset w:val="00"/>
    <w:family w:val="modern"/>
    <w:pitch w:val="default"/>
    <w:sig w:usb0="00000000" w:usb1="00000000" w:usb2="00000010" w:usb3="00000000" w:csb0="00040000" w:csb1="00000000"/>
  </w:font>
  <w:font w:name="AGYXIQ+Frutiger-Cn">
    <w:altName w:val="yyb"/>
    <w:panose1 w:val="020B0604020202020204"/>
    <w:charset w:val="00"/>
    <w:family w:val="swiss"/>
    <w:pitch w:val="default"/>
    <w:sig w:usb0="00000000" w:usb1="00000000" w:usb2="00000010" w:usb3="00000000" w:csb0="00040000" w:csb1="00000000"/>
  </w:font>
  <w:font w:name="幼圆">
    <w:altName w:val="SimSun-ExtB"/>
    <w:panose1 w:val="02010509060101010101"/>
    <w:charset w:val="00"/>
    <w:family w:val="modern"/>
    <w:pitch w:val="default"/>
    <w:sig w:usb0="00000000" w:usb1="00000000" w:usb2="00000010" w:usb3="00000000" w:csb0="00040000" w:csb1="00000000"/>
  </w:font>
  <w:font w:name="SimSun-ExtB">
    <w:panose1 w:val="02010609060101010101"/>
    <w:charset w:val="86"/>
    <w:family w:val="auto"/>
    <w:pitch w:val="default"/>
    <w:sig w:usb0="00000001" w:usb1="02000000" w:usb2="00000000" w:usb3="00000000" w:csb0="00040001" w:csb1="00000000"/>
  </w:font>
  <w:font w:name="KSOF987E8EC0">
    <w:panose1 w:val="020B0704020202020204"/>
    <w:charset w:val="86"/>
    <w:family w:val="auto"/>
    <w:pitch w:val="default"/>
    <w:sig w:usb0="00000001" w:usb1="00000000" w:usb2="00000000" w:usb3="00000000" w:csb0="003E0001" w:csb1="00000000"/>
  </w:font>
  <w:font w:name="KSOFE4500885">
    <w:panose1 w:val="02010609060101010101"/>
    <w:charset w:val="86"/>
    <w:family w:val="auto"/>
    <w:pitch w:val="default"/>
    <w:sig w:usb0="00000001" w:usb1="00000000" w:usb2="00000000" w:usb3="00000000" w:csb0="00040001" w:csb1="00000000"/>
  </w:font>
  <w:font w:name="KSOF6398537F">
    <w:panose1 w:val="020B0604020202020204"/>
    <w:charset w:val="86"/>
    <w:family w:val="auto"/>
    <w:pitch w:val="default"/>
    <w:sig w:usb0="00000001" w:usb1="00000000" w:usb2="00000000" w:usb3="00000000" w:csb0="003E0001" w:csb1="0000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4D352">
    <w:pPr>
      <w:pStyle w:val="29"/>
      <w:rPr>
        <w:rFonts w:hint="eastAsia"/>
      </w:rPr>
    </w:pPr>
    <w:r>
      <w:rPr>
        <w:rFonts w:hint="eastAsia"/>
      </w:rPr>
      <w:t>中瑞达项目管理有限公司</w:t>
    </w:r>
    <w:r>
      <w:rPr>
        <w:rFonts w:hint="eastAsia"/>
      </w:rPr>
      <w:tab/>
    </w:r>
    <w:r>
      <w:rPr>
        <w:rFonts w:hint="eastAsia"/>
      </w:rPr>
      <w:t>地址：西安市经济技术开发区凤城五路与明光路十字西北角凤城五路105号恒石国际B座902室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82369">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EEE9C">
    <w:pPr>
      <w:pStyle w:val="29"/>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6A3155">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56A3155">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F4F92">
    <w:pPr>
      <w:pStyle w:val="29"/>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5DD76">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6E5DD76">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F4F98">
    <w:pPr>
      <w:spacing w:line="14" w:lineRule="auto"/>
      <w:jc w:val="center"/>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D860D7">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4D860D7">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FEFE6">
    <w:pPr>
      <w:spacing w:line="14" w:lineRule="auto"/>
      <w:jc w:val="center"/>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D3F68">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17D3F68">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7666">
    <w:pPr>
      <w:pStyle w:val="29"/>
      <w:jc w:val="both"/>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3EFB1C">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F3EFB1C">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v:textbox>
            </v:shape>
          </w:pict>
        </mc:Fallback>
      </mc:AlternateContent>
    </w:r>
  </w:p>
  <w:p w14:paraId="64FC6FA4">
    <w:pPr>
      <w:pStyle w:val="29"/>
      <w:jc w:val="both"/>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6E454">
    <w:pPr>
      <w:pStyle w:val="29"/>
    </w:pPr>
    <w: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00016a"/>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FA350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00016a"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bW8GL7gBAACUAwAADgAAAAAAAAABACAAAAAeAQAAZHJzL2Uyb0RvYy54bWxQSwUGAAAAAAYABgBZ&#10;AQAASAUAAAAA&#10;">
              <v:fill on="f" focussize="0,0"/>
              <v:stroke on="f"/>
              <v:imagedata o:title=""/>
              <o:lock v:ext="edit" aspectratio="f"/>
              <v:textbox inset="0mm,0mm,0mm,0mm" style="mso-fit-shape-to-text:t;">
                <w:txbxContent>
                  <w:p w14:paraId="73FA350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558D8">
    <w:pPr>
      <w:pStyle w:val="31"/>
      <w:jc w:val="left"/>
    </w:pPr>
    <w:r>
      <w:rPr>
        <w:rFonts w:hint="eastAsia" w:cs="宋体"/>
        <w:color w:val="000000"/>
        <w:shd w:val="clear" w:color="auto" w:fill="FFFFFF"/>
      </w:rPr>
      <w:t>西咸新区大堡子村等13个村供水工程维修养护项目</w:t>
    </w:r>
    <w:r>
      <w:rPr>
        <w:rFonts w:hint="eastAsia" w:hAnsi="宋体"/>
        <w:bCs/>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85ECC">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742E8">
    <w:pPr>
      <w:spacing w:line="500" w:lineRule="exact"/>
      <w:ind w:left="1530" w:hanging="1530" w:hangingChars="850"/>
      <w:jc w:val="left"/>
      <w:rPr>
        <w:rFonts w:hAnsi="宋体" w:cs="宋体"/>
        <w:szCs w:val="24"/>
      </w:rPr>
    </w:pPr>
    <w:r>
      <w:rPr>
        <w:rFonts w:hint="eastAsia" w:hAnsi="宋体"/>
        <w:bCs/>
        <w:sz w:val="18"/>
        <w:szCs w:val="18"/>
        <w:u w:val="single"/>
      </w:rPr>
      <w:t>西咸新区大堡子村等13个村供水工程维修养护项目                                      竞争性磋商文件</w:t>
    </w:r>
  </w:p>
  <w:p w14:paraId="426E629B">
    <w:pPr>
      <w:pStyle w:val="31"/>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D868E">
    <w:pPr>
      <w:spacing w:line="500" w:lineRule="exact"/>
      <w:ind w:left="1530" w:hanging="1530" w:hangingChars="850"/>
      <w:rPr>
        <w:rFonts w:hAnsi="宋体" w:cs="宋体"/>
        <w:szCs w:val="24"/>
      </w:rPr>
    </w:pPr>
    <w:r>
      <w:rPr>
        <w:rFonts w:hint="eastAsia" w:hAnsi="宋体"/>
        <w:bCs/>
        <w:sz w:val="18"/>
        <w:szCs w:val="18"/>
        <w:u w:val="single"/>
      </w:rPr>
      <w:t>西咸新区后排村等4个村供水工程应急维修养护项目竞争性磋商文件</w:t>
    </w:r>
  </w:p>
  <w:p w14:paraId="4285AE3D">
    <w:pPr>
      <w:pStyle w:val="31"/>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00000002"/>
    <w:multiLevelType w:val="multilevel"/>
    <w:tmpl w:val="00000002"/>
    <w:lvl w:ilvl="0" w:tentative="0">
      <w:start w:val="1"/>
      <w:numFmt w:val="decimal"/>
      <w:pStyle w:val="121"/>
      <w:lvlText w:val="%1. "/>
      <w:lvlJc w:val="left"/>
      <w:pPr>
        <w:tabs>
          <w:tab w:val="left" w:pos="839"/>
        </w:tabs>
        <w:ind w:left="839" w:hanging="419"/>
      </w:pPr>
      <w:rPr>
        <w:rFonts w:hint="eastAsia"/>
      </w:rPr>
    </w:lvl>
    <w:lvl w:ilvl="1" w:tentative="0">
      <w:start w:val="1"/>
      <w:numFmt w:val="upperLetter"/>
      <w:pStyle w:val="87"/>
      <w:lvlText w:val="%2. "/>
      <w:lvlJc w:val="left"/>
      <w:pPr>
        <w:tabs>
          <w:tab w:val="left" w:pos="1049"/>
        </w:tabs>
        <w:ind w:left="1049" w:hanging="420"/>
      </w:pPr>
      <w:rPr>
        <w:rFonts w:hint="eastAsia"/>
      </w:rPr>
    </w:lvl>
    <w:lvl w:ilvl="2" w:tentative="0">
      <w:start w:val="1"/>
      <w:numFmt w:val="lowerLetter"/>
      <w:pStyle w:val="93"/>
      <w:lvlText w:val="%3. "/>
      <w:lvlJc w:val="left"/>
      <w:pPr>
        <w:tabs>
          <w:tab w:val="left" w:pos="1259"/>
        </w:tabs>
        <w:ind w:left="1259" w:hanging="420"/>
      </w:pPr>
      <w:rPr>
        <w:rFonts w:hint="eastAsia"/>
      </w:rPr>
    </w:lvl>
    <w:lvl w:ilvl="3" w:tentative="0">
      <w:start w:val="1"/>
      <w:numFmt w:val="lowerLetter"/>
      <w:pStyle w:val="162"/>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2">
    <w:nsid w:val="00000007"/>
    <w:multiLevelType w:val="singleLevel"/>
    <w:tmpl w:val="00000007"/>
    <w:lvl w:ilvl="0" w:tentative="0">
      <w:start w:val="2"/>
      <w:numFmt w:val="chineseCounting"/>
      <w:suff w:val="nothing"/>
      <w:lvlText w:val="%1、"/>
      <w:lvlJc w:val="left"/>
      <w:rPr>
        <w:rFonts w:hint="eastAsia"/>
      </w:rPr>
    </w:lvl>
  </w:abstractNum>
  <w:abstractNum w:abstractNumId="3">
    <w:nsid w:val="0000001F"/>
    <w:multiLevelType w:val="singleLevel"/>
    <w:tmpl w:val="0000001F"/>
    <w:lvl w:ilvl="0" w:tentative="0">
      <w:start w:val="1"/>
      <w:numFmt w:val="decimal"/>
      <w:pStyle w:val="112"/>
      <w:lvlText w:val="%1．"/>
      <w:lvlJc w:val="left"/>
      <w:pPr>
        <w:tabs>
          <w:tab w:val="left" w:pos="720"/>
        </w:tabs>
        <w:ind w:left="720" w:hanging="720"/>
      </w:pPr>
    </w:lvl>
  </w:abstractNum>
  <w:abstractNum w:abstractNumId="4">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45"/>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5"/>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431F261"/>
    <w:multiLevelType w:val="singleLevel"/>
    <w:tmpl w:val="1431F261"/>
    <w:lvl w:ilvl="0" w:tentative="0">
      <w:start w:val="1"/>
      <w:numFmt w:val="decimal"/>
      <w:suff w:val="nothing"/>
      <w:lvlText w:val="%1）"/>
      <w:lvlJc w:val="left"/>
    </w:lvl>
  </w:abstractNum>
  <w:abstractNum w:abstractNumId="7">
    <w:nsid w:val="2AB202AF"/>
    <w:multiLevelType w:val="singleLevel"/>
    <w:tmpl w:val="2AB202AF"/>
    <w:lvl w:ilvl="0" w:tentative="0">
      <w:start w:val="12"/>
      <w:numFmt w:val="chineseCounting"/>
      <w:suff w:val="space"/>
      <w:lvlText w:val="第%1条"/>
      <w:lvlJc w:val="left"/>
      <w:rPr>
        <w:rFonts w:hint="eastAsia"/>
      </w:rPr>
    </w:lvl>
  </w:abstractNum>
  <w:abstractNum w:abstractNumId="8">
    <w:nsid w:val="2BA6A28D"/>
    <w:multiLevelType w:val="singleLevel"/>
    <w:tmpl w:val="2BA6A28D"/>
    <w:lvl w:ilvl="0" w:tentative="0">
      <w:start w:val="1"/>
      <w:numFmt w:val="decimal"/>
      <w:suff w:val="nothing"/>
      <w:lvlText w:val="%1、"/>
      <w:lvlJc w:val="left"/>
    </w:lvl>
  </w:abstractNum>
  <w:abstractNum w:abstractNumId="9">
    <w:nsid w:val="40D74A47"/>
    <w:multiLevelType w:val="multilevel"/>
    <w:tmpl w:val="40D74A47"/>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46ACA365"/>
    <w:multiLevelType w:val="singleLevel"/>
    <w:tmpl w:val="46ACA365"/>
    <w:lvl w:ilvl="0" w:tentative="0">
      <w:start w:val="1"/>
      <w:numFmt w:val="decimal"/>
      <w:suff w:val="space"/>
      <w:lvlText w:val="%1."/>
      <w:lvlJc w:val="left"/>
    </w:lvl>
  </w:abstractNum>
  <w:abstractNum w:abstractNumId="11">
    <w:nsid w:val="550BB5CF"/>
    <w:multiLevelType w:val="singleLevel"/>
    <w:tmpl w:val="550BB5CF"/>
    <w:lvl w:ilvl="0" w:tentative="0">
      <w:start w:val="3"/>
      <w:numFmt w:val="chineseCounting"/>
      <w:suff w:val="space"/>
      <w:lvlText w:val="第%1章"/>
      <w:lvlJc w:val="left"/>
    </w:lvl>
  </w:abstractNum>
  <w:abstractNum w:abstractNumId="12">
    <w:nsid w:val="59B8229D"/>
    <w:multiLevelType w:val="singleLevel"/>
    <w:tmpl w:val="59B8229D"/>
    <w:lvl w:ilvl="0" w:tentative="0">
      <w:start w:val="2"/>
      <w:numFmt w:val="decimal"/>
      <w:suff w:val="nothing"/>
      <w:lvlText w:val="%1、"/>
      <w:lvlJc w:val="left"/>
    </w:lvl>
  </w:abstractNum>
  <w:abstractNum w:abstractNumId="13">
    <w:nsid w:val="59CEEE86"/>
    <w:multiLevelType w:val="singleLevel"/>
    <w:tmpl w:val="59CEEE86"/>
    <w:lvl w:ilvl="0" w:tentative="0">
      <w:start w:val="6"/>
      <w:numFmt w:val="chineseCounting"/>
      <w:suff w:val="nothing"/>
      <w:lvlText w:val="%1、"/>
      <w:lvlJc w:val="left"/>
    </w:lvl>
  </w:abstractNum>
  <w:abstractNum w:abstractNumId="14">
    <w:nsid w:val="59E9773D"/>
    <w:multiLevelType w:val="singleLevel"/>
    <w:tmpl w:val="59E9773D"/>
    <w:lvl w:ilvl="0" w:tentative="0">
      <w:start w:val="4"/>
      <w:numFmt w:val="chineseCounting"/>
      <w:suff w:val="space"/>
      <w:lvlText w:val="第%1章"/>
      <w:lvlJc w:val="left"/>
    </w:lvl>
  </w:abstractNum>
  <w:num w:numId="1">
    <w:abstractNumId w:val="5"/>
  </w:num>
  <w:num w:numId="2">
    <w:abstractNumId w:val="1"/>
  </w:num>
  <w:num w:numId="3">
    <w:abstractNumId w:val="3"/>
  </w:num>
  <w:num w:numId="4">
    <w:abstractNumId w:val="4"/>
  </w:num>
  <w:num w:numId="5">
    <w:abstractNumId w:val="11"/>
  </w:num>
  <w:num w:numId="6">
    <w:abstractNumId w:val="0"/>
  </w:num>
  <w:num w:numId="7">
    <w:abstractNumId w:val="7"/>
  </w:num>
  <w:num w:numId="8">
    <w:abstractNumId w:val="14"/>
  </w:num>
  <w:num w:numId="9">
    <w:abstractNumId w:val="9"/>
  </w:num>
  <w:num w:numId="10">
    <w:abstractNumId w:val="12"/>
  </w:num>
  <w:num w:numId="11">
    <w:abstractNumId w:val="10"/>
  </w:num>
  <w:num w:numId="12">
    <w:abstractNumId w:val="6"/>
  </w:num>
  <w:num w:numId="13">
    <w:abstractNumId w:val="2"/>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doNotShadeFormData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57EE7"/>
    <w:rsid w:val="03F81B82"/>
    <w:rsid w:val="045D1075"/>
    <w:rsid w:val="068E73B9"/>
    <w:rsid w:val="075C2C95"/>
    <w:rsid w:val="090B72F2"/>
    <w:rsid w:val="0A80786B"/>
    <w:rsid w:val="0B642CE9"/>
    <w:rsid w:val="0C953878"/>
    <w:rsid w:val="0D8B7FC0"/>
    <w:rsid w:val="0E090A68"/>
    <w:rsid w:val="0E1C6C1B"/>
    <w:rsid w:val="0E252C04"/>
    <w:rsid w:val="0E704BBE"/>
    <w:rsid w:val="0F36499C"/>
    <w:rsid w:val="0F7F6343"/>
    <w:rsid w:val="121216F1"/>
    <w:rsid w:val="12A165D1"/>
    <w:rsid w:val="14DC7D94"/>
    <w:rsid w:val="14E65077"/>
    <w:rsid w:val="15121CB7"/>
    <w:rsid w:val="15F92F7E"/>
    <w:rsid w:val="1651030E"/>
    <w:rsid w:val="166D5EE7"/>
    <w:rsid w:val="16FE2244"/>
    <w:rsid w:val="1AA566F7"/>
    <w:rsid w:val="1ACD2375"/>
    <w:rsid w:val="1B4D19EC"/>
    <w:rsid w:val="1C534BD4"/>
    <w:rsid w:val="1C5C4248"/>
    <w:rsid w:val="1D01706C"/>
    <w:rsid w:val="1E4333E4"/>
    <w:rsid w:val="21070DB5"/>
    <w:rsid w:val="21DE3119"/>
    <w:rsid w:val="227E248B"/>
    <w:rsid w:val="24211873"/>
    <w:rsid w:val="252C2672"/>
    <w:rsid w:val="25DC0BEB"/>
    <w:rsid w:val="266020CF"/>
    <w:rsid w:val="26861EA8"/>
    <w:rsid w:val="27541A0C"/>
    <w:rsid w:val="284C717A"/>
    <w:rsid w:val="2AD57308"/>
    <w:rsid w:val="2B365005"/>
    <w:rsid w:val="2B4534A8"/>
    <w:rsid w:val="2B99687B"/>
    <w:rsid w:val="2BFB126B"/>
    <w:rsid w:val="2CC6515A"/>
    <w:rsid w:val="2CCE0FB2"/>
    <w:rsid w:val="2CED0939"/>
    <w:rsid w:val="2D4C1EE7"/>
    <w:rsid w:val="2E027B47"/>
    <w:rsid w:val="2EC678FB"/>
    <w:rsid w:val="2F5F04B7"/>
    <w:rsid w:val="30032221"/>
    <w:rsid w:val="30620C49"/>
    <w:rsid w:val="31661D9B"/>
    <w:rsid w:val="33A25A1B"/>
    <w:rsid w:val="34CF7162"/>
    <w:rsid w:val="35775243"/>
    <w:rsid w:val="36496FA8"/>
    <w:rsid w:val="365403A8"/>
    <w:rsid w:val="366652B8"/>
    <w:rsid w:val="368D021C"/>
    <w:rsid w:val="369C25A1"/>
    <w:rsid w:val="37175716"/>
    <w:rsid w:val="381D4569"/>
    <w:rsid w:val="385A455F"/>
    <w:rsid w:val="39F97CAF"/>
    <w:rsid w:val="3B450DF0"/>
    <w:rsid w:val="3B497682"/>
    <w:rsid w:val="3C5E4B56"/>
    <w:rsid w:val="3E043D34"/>
    <w:rsid w:val="3F3603B6"/>
    <w:rsid w:val="40EA5463"/>
    <w:rsid w:val="41913B31"/>
    <w:rsid w:val="42557A6D"/>
    <w:rsid w:val="468A6DA0"/>
    <w:rsid w:val="46DD3523"/>
    <w:rsid w:val="46FD39E1"/>
    <w:rsid w:val="478F67EB"/>
    <w:rsid w:val="47A50E5C"/>
    <w:rsid w:val="482E0E43"/>
    <w:rsid w:val="48531B40"/>
    <w:rsid w:val="49180F00"/>
    <w:rsid w:val="491D0802"/>
    <w:rsid w:val="497C6E74"/>
    <w:rsid w:val="49FB423D"/>
    <w:rsid w:val="4A9106FD"/>
    <w:rsid w:val="4ADF2274"/>
    <w:rsid w:val="4C60482B"/>
    <w:rsid w:val="4C6360CA"/>
    <w:rsid w:val="4C735FF7"/>
    <w:rsid w:val="4D103357"/>
    <w:rsid w:val="4D13416C"/>
    <w:rsid w:val="4DF47921"/>
    <w:rsid w:val="4EA200AD"/>
    <w:rsid w:val="4EC8490A"/>
    <w:rsid w:val="4F3F5A7F"/>
    <w:rsid w:val="4F553BDF"/>
    <w:rsid w:val="500526C3"/>
    <w:rsid w:val="50BF61EE"/>
    <w:rsid w:val="51121E6C"/>
    <w:rsid w:val="51A56620"/>
    <w:rsid w:val="51CB6BEB"/>
    <w:rsid w:val="528B1ED6"/>
    <w:rsid w:val="5367649F"/>
    <w:rsid w:val="543640C4"/>
    <w:rsid w:val="545938AA"/>
    <w:rsid w:val="558D64BD"/>
    <w:rsid w:val="559A74FE"/>
    <w:rsid w:val="55FA5DFE"/>
    <w:rsid w:val="57E5652D"/>
    <w:rsid w:val="5AC74AEC"/>
    <w:rsid w:val="5BF61401"/>
    <w:rsid w:val="5D816391"/>
    <w:rsid w:val="5E403283"/>
    <w:rsid w:val="5EAC3900"/>
    <w:rsid w:val="5EC23867"/>
    <w:rsid w:val="5EFA0B0F"/>
    <w:rsid w:val="5F07692F"/>
    <w:rsid w:val="60B66CB8"/>
    <w:rsid w:val="6120474B"/>
    <w:rsid w:val="621B4377"/>
    <w:rsid w:val="623161EC"/>
    <w:rsid w:val="625772C4"/>
    <w:rsid w:val="62F029CF"/>
    <w:rsid w:val="63935F34"/>
    <w:rsid w:val="64A67C7F"/>
    <w:rsid w:val="668361E3"/>
    <w:rsid w:val="668803EF"/>
    <w:rsid w:val="67A72D76"/>
    <w:rsid w:val="67ED05CE"/>
    <w:rsid w:val="68602477"/>
    <w:rsid w:val="68F62348"/>
    <w:rsid w:val="6C332DC9"/>
    <w:rsid w:val="6C5851C9"/>
    <w:rsid w:val="708B778D"/>
    <w:rsid w:val="70C66AA3"/>
    <w:rsid w:val="712832BA"/>
    <w:rsid w:val="72D74F98"/>
    <w:rsid w:val="73C92407"/>
    <w:rsid w:val="74450753"/>
    <w:rsid w:val="768B33EF"/>
    <w:rsid w:val="7707324E"/>
    <w:rsid w:val="779401E3"/>
    <w:rsid w:val="799139C7"/>
    <w:rsid w:val="79AC5601"/>
    <w:rsid w:val="79D646D2"/>
    <w:rsid w:val="7A314D2E"/>
    <w:rsid w:val="7A3251AA"/>
    <w:rsid w:val="7AE71D54"/>
    <w:rsid w:val="7B155E3E"/>
    <w:rsid w:val="7BAD6B85"/>
    <w:rsid w:val="7BB50301"/>
    <w:rsid w:val="7C5856AC"/>
    <w:rsid w:val="7CD57E28"/>
    <w:rsid w:val="7CF25303"/>
    <w:rsid w:val="7D507C53"/>
    <w:rsid w:val="7DD82326"/>
    <w:rsid w:val="7DF32EA2"/>
    <w:rsid w:val="7E8A52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3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iPriority="99"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iPriority="99" w:semiHidden="0" w:name="HTML Acronym"/>
    <w:lsdException w:qFormat="1" w:unhideWhenUsed="0" w:uiPriority="0" w:semiHidden="0"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nhideWhenUsed="0" w:uiPriority="0" w:semiHidden="0" w:name="HTML Typewriter"/>
    <w:lsdException w:qFormat="1" w:uiPriority="99"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link w:val="103"/>
    <w:qFormat/>
    <w:uiPriority w:val="0"/>
    <w:pPr>
      <w:keepNext/>
      <w:outlineLvl w:val="0"/>
    </w:pPr>
    <w:rPr>
      <w:rFonts w:ascii="仿宋_GB2312" w:hAnsi="宋体" w:eastAsia="仿宋_GB2312"/>
      <w:b/>
      <w:kern w:val="2"/>
      <w:sz w:val="32"/>
    </w:rPr>
  </w:style>
  <w:style w:type="paragraph" w:styleId="3">
    <w:name w:val="heading 2"/>
    <w:basedOn w:val="1"/>
    <w:link w:val="228"/>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basedOn w:val="1"/>
    <w:link w:val="98"/>
    <w:qFormat/>
    <w:uiPriority w:val="0"/>
    <w:pPr>
      <w:keepNext/>
      <w:spacing w:before="624" w:line="400" w:lineRule="exact"/>
      <w:jc w:val="center"/>
      <w:outlineLvl w:val="2"/>
    </w:pPr>
    <w:rPr>
      <w:rFonts w:ascii="Times New Roman"/>
      <w:b/>
      <w:bCs/>
      <w:kern w:val="2"/>
      <w:szCs w:val="24"/>
    </w:rPr>
  </w:style>
  <w:style w:type="paragraph" w:styleId="5">
    <w:name w:val="heading 4"/>
    <w:basedOn w:val="1"/>
    <w:link w:val="77"/>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6">
    <w:name w:val="heading 5"/>
    <w:basedOn w:val="1"/>
    <w:link w:val="109"/>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7">
    <w:name w:val="heading 6"/>
    <w:basedOn w:val="1"/>
    <w:link w:val="96"/>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8">
    <w:name w:val="heading 7"/>
    <w:basedOn w:val="1"/>
    <w:link w:val="105"/>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9">
    <w:name w:val="heading 8"/>
    <w:basedOn w:val="1"/>
    <w:link w:val="169"/>
    <w:qFormat/>
    <w:uiPriority w:val="0"/>
    <w:pPr>
      <w:keepNext/>
      <w:tabs>
        <w:tab w:val="left" w:pos="1440"/>
      </w:tabs>
      <w:spacing w:line="360" w:lineRule="auto"/>
      <w:ind w:left="1440" w:hanging="1440"/>
      <w:outlineLvl w:val="7"/>
    </w:pPr>
    <w:rPr>
      <w:rFonts w:ascii="仿宋_GB2312" w:eastAsia="仿宋_GB2312"/>
      <w:b/>
      <w:kern w:val="2"/>
    </w:rPr>
  </w:style>
  <w:style w:type="paragraph" w:styleId="10">
    <w:name w:val="heading 9"/>
    <w:basedOn w:val="1"/>
    <w:link w:val="110"/>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50">
    <w:name w:val="Default Paragraph Font"/>
    <w:qFormat/>
    <w:uiPriority w:val="0"/>
  </w:style>
  <w:style w:type="table" w:default="1" w:styleId="48">
    <w:name w:val="Normal Table"/>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autoSpaceDE/>
      <w:autoSpaceDN/>
      <w:adjustRightInd/>
      <w:ind w:left="100" w:leftChars="400" w:hanging="200" w:hangingChars="200"/>
      <w:jc w:val="both"/>
    </w:pPr>
    <w:rPr>
      <w:rFonts w:ascii="Times New Roman"/>
      <w:kern w:val="2"/>
      <w:sz w:val="21"/>
      <w:szCs w:val="24"/>
    </w:rPr>
  </w:style>
  <w:style w:type="paragraph" w:styleId="12">
    <w:name w:val="toc 7"/>
    <w:basedOn w:val="1"/>
    <w:unhideWhenUsed/>
    <w:qFormat/>
    <w:uiPriority w:val="39"/>
    <w:pPr>
      <w:ind w:left="2520" w:leftChars="1200"/>
    </w:pPr>
  </w:style>
  <w:style w:type="paragraph" w:styleId="13">
    <w:name w:val="Normal Indent"/>
    <w:basedOn w:val="1"/>
    <w:link w:val="193"/>
    <w:qFormat/>
    <w:uiPriority w:val="0"/>
    <w:pPr>
      <w:spacing w:line="300" w:lineRule="auto"/>
      <w:ind w:firstLine="420" w:firstLineChars="200"/>
    </w:pPr>
    <w:rPr>
      <w:rFonts w:ascii="Times New Roman"/>
      <w:kern w:val="2"/>
      <w:sz w:val="21"/>
      <w:szCs w:val="24"/>
    </w:rPr>
  </w:style>
  <w:style w:type="paragraph" w:styleId="14">
    <w:name w:val="caption"/>
    <w:basedOn w:val="1"/>
    <w:link w:val="75"/>
    <w:qFormat/>
    <w:uiPriority w:val="0"/>
    <w:pPr>
      <w:spacing w:before="152" w:after="160"/>
    </w:pPr>
    <w:rPr>
      <w:rFonts w:ascii="Arial" w:hAnsi="Arial" w:eastAsia="黑体"/>
      <w:kern w:val="2"/>
      <w:sz w:val="20"/>
    </w:rPr>
  </w:style>
  <w:style w:type="paragraph" w:styleId="15">
    <w:name w:val="Document Map"/>
    <w:basedOn w:val="1"/>
    <w:link w:val="137"/>
    <w:qFormat/>
    <w:uiPriority w:val="0"/>
    <w:pPr>
      <w:shd w:val="clear" w:color="auto" w:fill="000080"/>
    </w:pPr>
    <w:rPr>
      <w:rFonts w:ascii="Times New Roman"/>
      <w:kern w:val="2"/>
      <w:sz w:val="21"/>
    </w:rPr>
  </w:style>
  <w:style w:type="paragraph" w:styleId="16">
    <w:name w:val="annotation text"/>
    <w:basedOn w:val="1"/>
    <w:link w:val="183"/>
    <w:qFormat/>
    <w:uiPriority w:val="99"/>
    <w:pPr>
      <w:jc w:val="left"/>
    </w:pPr>
    <w:rPr>
      <w:rFonts w:ascii="Times New Roman"/>
      <w:kern w:val="2"/>
      <w:sz w:val="21"/>
      <w:szCs w:val="24"/>
    </w:rPr>
  </w:style>
  <w:style w:type="paragraph" w:styleId="17">
    <w:name w:val="Body Text 3"/>
    <w:basedOn w:val="1"/>
    <w:link w:val="191"/>
    <w:qFormat/>
    <w:uiPriority w:val="0"/>
    <w:pPr>
      <w:jc w:val="center"/>
    </w:pPr>
    <w:rPr>
      <w:rFonts w:ascii="Times New Roman"/>
      <w:b/>
      <w:spacing w:val="-20"/>
      <w:w w:val="110"/>
      <w:kern w:val="2"/>
      <w:sz w:val="52"/>
    </w:rPr>
  </w:style>
  <w:style w:type="paragraph" w:styleId="18">
    <w:name w:val="Body Text"/>
    <w:basedOn w:val="1"/>
    <w:link w:val="206"/>
    <w:qFormat/>
    <w:uiPriority w:val="0"/>
    <w:pPr>
      <w:spacing w:after="120"/>
    </w:pPr>
    <w:rPr>
      <w:rFonts w:ascii="Times New Roman"/>
      <w:kern w:val="2"/>
      <w:sz w:val="21"/>
    </w:rPr>
  </w:style>
  <w:style w:type="paragraph" w:styleId="19">
    <w:name w:val="Body Text Indent"/>
    <w:basedOn w:val="1"/>
    <w:link w:val="79"/>
    <w:qFormat/>
    <w:uiPriority w:val="0"/>
    <w:pPr>
      <w:widowControl/>
      <w:ind w:firstLine="652" w:firstLineChars="233"/>
    </w:pPr>
    <w:rPr>
      <w:rFonts w:ascii="Times New Roman"/>
      <w:sz w:val="28"/>
    </w:rPr>
  </w:style>
  <w:style w:type="paragraph" w:styleId="20">
    <w:name w:val="Block Text"/>
    <w:basedOn w:val="1"/>
    <w:qFormat/>
    <w:uiPriority w:val="0"/>
    <w:pPr>
      <w:spacing w:after="120"/>
      <w:ind w:left="1440" w:leftChars="700" w:right="700" w:rightChars="700"/>
    </w:pPr>
    <w:rPr>
      <w:rFonts w:ascii="Times New Roman" w:hAnsi="Times New Roman" w:eastAsia="宋体" w:cs="Times New Roman"/>
    </w:rPr>
  </w:style>
  <w:style w:type="paragraph" w:styleId="21">
    <w:name w:val="HTML Address"/>
    <w:basedOn w:val="1"/>
    <w:qFormat/>
    <w:uiPriority w:val="0"/>
    <w:pPr>
      <w:widowControl/>
      <w:jc w:val="left"/>
    </w:pPr>
    <w:rPr>
      <w:rFonts w:ascii="宋体" w:hAnsi="宋体" w:cs="宋体"/>
      <w:i/>
      <w:iCs/>
      <w:kern w:val="0"/>
      <w:sz w:val="24"/>
      <w:szCs w:val="24"/>
    </w:rPr>
  </w:style>
  <w:style w:type="paragraph" w:styleId="22">
    <w:name w:val="toc 5"/>
    <w:basedOn w:val="1"/>
    <w:unhideWhenUsed/>
    <w:qFormat/>
    <w:uiPriority w:val="39"/>
    <w:pPr>
      <w:ind w:left="1680" w:leftChars="800"/>
    </w:pPr>
  </w:style>
  <w:style w:type="paragraph" w:styleId="23">
    <w:name w:val="toc 3"/>
    <w:basedOn w:val="1"/>
    <w:link w:val="127"/>
    <w:unhideWhenUsed/>
    <w:qFormat/>
    <w:uiPriority w:val="39"/>
    <w:pPr>
      <w:ind w:left="840" w:leftChars="400"/>
    </w:pPr>
  </w:style>
  <w:style w:type="paragraph" w:styleId="24">
    <w:name w:val="Plain Text"/>
    <w:basedOn w:val="1"/>
    <w:link w:val="221"/>
    <w:qFormat/>
    <w:uiPriority w:val="0"/>
    <w:pPr>
      <w:spacing w:line="324" w:lineRule="auto"/>
    </w:pPr>
    <w:rPr>
      <w:rFonts w:ascii="宋体" w:hAnsi="Courier New" w:cs="Courier New"/>
      <w:szCs w:val="21"/>
    </w:rPr>
  </w:style>
  <w:style w:type="paragraph" w:styleId="25">
    <w:name w:val="toc 8"/>
    <w:basedOn w:val="1"/>
    <w:unhideWhenUsed/>
    <w:qFormat/>
    <w:uiPriority w:val="39"/>
    <w:pPr>
      <w:ind w:left="2940" w:leftChars="1400"/>
    </w:pPr>
  </w:style>
  <w:style w:type="paragraph" w:styleId="26">
    <w:name w:val="Date"/>
    <w:basedOn w:val="1"/>
    <w:link w:val="199"/>
    <w:qFormat/>
    <w:uiPriority w:val="0"/>
    <w:rPr>
      <w:rFonts w:ascii="黑体" w:eastAsia="黑体"/>
      <w:sz w:val="28"/>
    </w:rPr>
  </w:style>
  <w:style w:type="paragraph" w:styleId="27">
    <w:name w:val="Body Text Indent 2"/>
    <w:basedOn w:val="1"/>
    <w:link w:val="154"/>
    <w:qFormat/>
    <w:uiPriority w:val="99"/>
    <w:pPr>
      <w:tabs>
        <w:tab w:val="left" w:pos="5625"/>
      </w:tabs>
      <w:ind w:left="1138" w:leftChars="542"/>
    </w:pPr>
    <w:rPr>
      <w:rFonts w:ascii="Times New Roman"/>
      <w:kern w:val="2"/>
    </w:rPr>
  </w:style>
  <w:style w:type="paragraph" w:styleId="28">
    <w:name w:val="Balloon Text"/>
    <w:basedOn w:val="1"/>
    <w:link w:val="70"/>
    <w:qFormat/>
    <w:uiPriority w:val="99"/>
    <w:rPr>
      <w:rFonts w:ascii="Times New Roman"/>
      <w:kern w:val="2"/>
      <w:sz w:val="18"/>
      <w:szCs w:val="18"/>
    </w:rPr>
  </w:style>
  <w:style w:type="paragraph" w:styleId="29">
    <w:name w:val="footer"/>
    <w:basedOn w:val="1"/>
    <w:link w:val="91"/>
    <w:qFormat/>
    <w:uiPriority w:val="99"/>
    <w:pPr>
      <w:tabs>
        <w:tab w:val="center" w:pos="4153"/>
        <w:tab w:val="right" w:pos="8306"/>
      </w:tabs>
      <w:snapToGrid w:val="0"/>
      <w:jc w:val="left"/>
    </w:pPr>
    <w:rPr>
      <w:rFonts w:ascii="Times New Roman"/>
      <w:kern w:val="2"/>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215"/>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2">
    <w:name w:val="toc 1"/>
    <w:basedOn w:val="1"/>
    <w:unhideWhenUsed/>
    <w:qFormat/>
    <w:uiPriority w:val="39"/>
  </w:style>
  <w:style w:type="paragraph" w:styleId="33">
    <w:name w:val="toc 4"/>
    <w:basedOn w:val="1"/>
    <w:unhideWhenUsed/>
    <w:qFormat/>
    <w:uiPriority w:val="39"/>
    <w:pPr>
      <w:ind w:left="1260" w:leftChars="600"/>
    </w:pPr>
  </w:style>
  <w:style w:type="paragraph" w:styleId="34">
    <w:name w:val="Subtitle"/>
    <w:basedOn w:val="1"/>
    <w:link w:val="92"/>
    <w:qFormat/>
    <w:uiPriority w:val="0"/>
    <w:pPr>
      <w:spacing w:before="240" w:after="60" w:line="312" w:lineRule="auto"/>
      <w:jc w:val="center"/>
      <w:outlineLvl w:val="1"/>
    </w:pPr>
    <w:rPr>
      <w:rFonts w:ascii="Cambria" w:hAnsi="Cambria"/>
      <w:b/>
      <w:bCs/>
      <w:kern w:val="28"/>
      <w:sz w:val="32"/>
      <w:szCs w:val="32"/>
    </w:rPr>
  </w:style>
  <w:style w:type="paragraph" w:styleId="35">
    <w:name w:val="List"/>
    <w:basedOn w:val="1"/>
    <w:qFormat/>
    <w:uiPriority w:val="0"/>
    <w:pPr>
      <w:numPr>
        <w:ilvl w:val="1"/>
        <w:numId w:val="1"/>
      </w:numPr>
      <w:spacing w:line="360" w:lineRule="auto"/>
      <w:jc w:val="left"/>
    </w:pPr>
    <w:rPr>
      <w:szCs w:val="24"/>
    </w:rPr>
  </w:style>
  <w:style w:type="paragraph" w:styleId="36">
    <w:name w:val="toc 6"/>
    <w:basedOn w:val="1"/>
    <w:unhideWhenUsed/>
    <w:qFormat/>
    <w:uiPriority w:val="39"/>
    <w:pPr>
      <w:ind w:left="2100" w:leftChars="1000"/>
    </w:pPr>
  </w:style>
  <w:style w:type="paragraph" w:styleId="37">
    <w:name w:val="Body Text Indent 3"/>
    <w:basedOn w:val="1"/>
    <w:link w:val="165"/>
    <w:qFormat/>
    <w:uiPriority w:val="0"/>
    <w:pPr>
      <w:spacing w:line="410" w:lineRule="exact"/>
      <w:ind w:left="619" w:leftChars="295" w:firstLine="390" w:firstLineChars="179"/>
    </w:pPr>
    <w:rPr>
      <w:rFonts w:hAnsi="宋体"/>
      <w:spacing w:val="4"/>
      <w:kern w:val="2"/>
      <w:sz w:val="21"/>
    </w:rPr>
  </w:style>
  <w:style w:type="paragraph" w:styleId="38">
    <w:name w:val="toc 2"/>
    <w:basedOn w:val="1"/>
    <w:unhideWhenUsed/>
    <w:qFormat/>
    <w:uiPriority w:val="39"/>
    <w:pPr>
      <w:ind w:left="420" w:leftChars="200"/>
    </w:pPr>
  </w:style>
  <w:style w:type="paragraph" w:styleId="39">
    <w:name w:val="toc 9"/>
    <w:basedOn w:val="1"/>
    <w:unhideWhenUsed/>
    <w:qFormat/>
    <w:uiPriority w:val="39"/>
    <w:pPr>
      <w:ind w:left="3360" w:leftChars="1600"/>
    </w:pPr>
  </w:style>
  <w:style w:type="paragraph" w:styleId="40">
    <w:name w:val="Body Text 2"/>
    <w:basedOn w:val="1"/>
    <w:link w:val="190"/>
    <w:qFormat/>
    <w:uiPriority w:val="0"/>
    <w:rPr>
      <w:rFonts w:ascii="楷体_GB2312" w:hAnsi="Copperplate Gothic Bold" w:eastAsia="楷体_GB2312"/>
      <w:kern w:val="2"/>
      <w:sz w:val="28"/>
    </w:rPr>
  </w:style>
  <w:style w:type="paragraph" w:styleId="4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kern w:val="0"/>
      <w:sz w:val="20"/>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3">
    <w:name w:val="index 1"/>
    <w:basedOn w:val="2"/>
    <w:qFormat/>
    <w:uiPriority w:val="39"/>
    <w:pPr>
      <w:keepLines/>
      <w:widowControl/>
      <w:spacing w:before="480" w:line="276" w:lineRule="auto"/>
      <w:jc w:val="left"/>
      <w:outlineLvl w:val="9"/>
    </w:pPr>
    <w:rPr>
      <w:rFonts w:ascii="Cambria" w:hAnsi="Cambria" w:eastAsia="宋体" w:cs="Times New Roman"/>
      <w:bCs/>
      <w:color w:val="365F91"/>
      <w:kern w:val="0"/>
      <w:sz w:val="28"/>
      <w:szCs w:val="28"/>
    </w:rPr>
  </w:style>
  <w:style w:type="paragraph" w:styleId="44">
    <w:name w:val="Title"/>
    <w:basedOn w:val="1"/>
    <w:link w:val="65"/>
    <w:qFormat/>
    <w:uiPriority w:val="0"/>
    <w:pPr>
      <w:spacing w:before="240" w:after="60"/>
      <w:jc w:val="center"/>
      <w:outlineLvl w:val="0"/>
    </w:pPr>
    <w:rPr>
      <w:rFonts w:ascii="Cambria" w:hAnsi="Cambria"/>
      <w:b/>
      <w:bCs/>
      <w:kern w:val="2"/>
      <w:sz w:val="32"/>
      <w:szCs w:val="32"/>
    </w:rPr>
  </w:style>
  <w:style w:type="paragraph" w:styleId="45">
    <w:name w:val="annotation subject"/>
    <w:basedOn w:val="16"/>
    <w:link w:val="155"/>
    <w:qFormat/>
    <w:uiPriority w:val="0"/>
    <w:rPr>
      <w:b/>
      <w:bCs/>
    </w:rPr>
  </w:style>
  <w:style w:type="paragraph" w:styleId="46">
    <w:name w:val="Body Text First Indent"/>
    <w:basedOn w:val="18"/>
    <w:qFormat/>
    <w:uiPriority w:val="0"/>
    <w:pPr>
      <w:ind w:firstLine="420" w:firstLineChars="100"/>
    </w:pPr>
    <w:rPr>
      <w:rFonts w:ascii="Times New Roman" w:hAnsi="Times New Roman" w:eastAsia="宋体" w:cs="Times New Roman"/>
    </w:rPr>
  </w:style>
  <w:style w:type="paragraph" w:styleId="47">
    <w:name w:val="Body Text First Indent 2"/>
    <w:basedOn w:val="19"/>
    <w:unhideWhenUsed/>
    <w:qFormat/>
    <w:uiPriority w:val="0"/>
    <w:pPr>
      <w:ind w:firstLine="420" w:firstLineChars="200"/>
    </w:pPr>
  </w:style>
  <w:style w:type="table" w:styleId="49">
    <w:name w:val="Table Grid"/>
    <w:basedOn w:val="48"/>
    <w:unhideWhenUsed/>
    <w:qFormat/>
    <w:uiPriority w:val="99"/>
    <w:pPr>
      <w:widowControl w:val="0"/>
      <w:jc w:val="both"/>
    </w:pPr>
    <w:rPr>
      <w:rFonts w:ascii="Times New Roman" w:hAnsi="Times New Roman"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22"/>
    <w:rPr>
      <w:b/>
      <w:bCs/>
    </w:rPr>
  </w:style>
  <w:style w:type="character" w:styleId="52">
    <w:name w:val="page number"/>
    <w:qFormat/>
    <w:uiPriority w:val="0"/>
  </w:style>
  <w:style w:type="character" w:styleId="53">
    <w:name w:val="FollowedHyperlink"/>
    <w:qFormat/>
    <w:uiPriority w:val="99"/>
    <w:rPr>
      <w:rFonts w:hint="eastAsia" w:ascii="宋体" w:hAnsi="宋体" w:eastAsia="宋体" w:cs="宋体"/>
      <w:color w:val="000000"/>
      <w:sz w:val="14"/>
      <w:szCs w:val="14"/>
      <w:u w:val="none"/>
    </w:rPr>
  </w:style>
  <w:style w:type="character" w:styleId="54">
    <w:name w:val="Emphasis"/>
    <w:qFormat/>
    <w:uiPriority w:val="0"/>
    <w:rPr>
      <w:i/>
      <w:iCs/>
    </w:rPr>
  </w:style>
  <w:style w:type="character" w:styleId="55">
    <w:name w:val="HTML Definition"/>
    <w:unhideWhenUsed/>
    <w:qFormat/>
    <w:uiPriority w:val="99"/>
  </w:style>
  <w:style w:type="character" w:styleId="56">
    <w:name w:val="HTML Typewriter"/>
    <w:qFormat/>
    <w:uiPriority w:val="0"/>
    <w:rPr>
      <w:rFonts w:ascii="黑体" w:hAnsi="Courier New" w:eastAsia="黑体" w:cs="Courier New"/>
      <w:sz w:val="20"/>
      <w:szCs w:val="20"/>
    </w:rPr>
  </w:style>
  <w:style w:type="character" w:styleId="57">
    <w:name w:val="HTML Acronym"/>
    <w:unhideWhenUsed/>
    <w:qFormat/>
    <w:uiPriority w:val="99"/>
  </w:style>
  <w:style w:type="character" w:styleId="58">
    <w:name w:val="HTML Variable"/>
    <w:unhideWhenUsed/>
    <w:qFormat/>
    <w:uiPriority w:val="99"/>
  </w:style>
  <w:style w:type="character" w:styleId="59">
    <w:name w:val="Hyperlink"/>
    <w:qFormat/>
    <w:uiPriority w:val="99"/>
    <w:rPr>
      <w:rFonts w:hint="eastAsia" w:ascii="宋体" w:hAnsi="宋体" w:eastAsia="宋体" w:cs="宋体"/>
      <w:color w:val="000000"/>
      <w:sz w:val="14"/>
      <w:szCs w:val="14"/>
      <w:u w:val="none"/>
    </w:rPr>
  </w:style>
  <w:style w:type="character" w:styleId="60">
    <w:name w:val="HTML Code"/>
    <w:unhideWhenUsed/>
    <w:qFormat/>
    <w:uiPriority w:val="99"/>
    <w:rPr>
      <w:rFonts w:hint="default" w:ascii="monospace" w:hAnsi="monospace" w:eastAsia="monospace" w:cs="monospace"/>
      <w:sz w:val="20"/>
    </w:rPr>
  </w:style>
  <w:style w:type="character" w:styleId="61">
    <w:name w:val="annotation reference"/>
    <w:qFormat/>
    <w:uiPriority w:val="99"/>
    <w:rPr>
      <w:sz w:val="21"/>
      <w:szCs w:val="21"/>
    </w:rPr>
  </w:style>
  <w:style w:type="character" w:styleId="62">
    <w:name w:val="HTML Cite"/>
    <w:unhideWhenUsed/>
    <w:qFormat/>
    <w:uiPriority w:val="99"/>
  </w:style>
  <w:style w:type="character" w:styleId="63">
    <w:name w:val="HTML Keyboard"/>
    <w:unhideWhenUsed/>
    <w:qFormat/>
    <w:uiPriority w:val="99"/>
    <w:rPr>
      <w:rFonts w:ascii="monospace" w:hAnsi="monospace" w:eastAsia="monospace" w:cs="monospace"/>
      <w:sz w:val="20"/>
    </w:rPr>
  </w:style>
  <w:style w:type="character" w:styleId="64">
    <w:name w:val="HTML Sample"/>
    <w:unhideWhenUsed/>
    <w:qFormat/>
    <w:uiPriority w:val="99"/>
    <w:rPr>
      <w:rFonts w:hint="default" w:ascii="monospace" w:hAnsi="monospace" w:eastAsia="monospace" w:cs="monospace"/>
    </w:rPr>
  </w:style>
  <w:style w:type="character" w:customStyle="1" w:styleId="65">
    <w:name w:val="标题 字符"/>
    <w:link w:val="44"/>
    <w:qFormat/>
    <w:uiPriority w:val="0"/>
    <w:rPr>
      <w:rFonts w:ascii="Cambria" w:hAnsi="Cambria"/>
      <w:b/>
      <w:bCs/>
      <w:kern w:val="2"/>
      <w:sz w:val="32"/>
      <w:szCs w:val="32"/>
    </w:rPr>
  </w:style>
  <w:style w:type="character" w:customStyle="1" w:styleId="66">
    <w:name w:val="style31"/>
    <w:qFormat/>
    <w:uiPriority w:val="0"/>
    <w:rPr>
      <w:sz w:val="21"/>
      <w:szCs w:val="21"/>
    </w:rPr>
  </w:style>
  <w:style w:type="character" w:customStyle="1" w:styleId="67">
    <w:name w:val="emtidy-3"/>
    <w:qFormat/>
    <w:uiPriority w:val="0"/>
  </w:style>
  <w:style w:type="paragraph" w:customStyle="1" w:styleId="68">
    <w:name w:val="font6"/>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69">
    <w:name w:val="插图编号"/>
    <w:basedOn w:val="1"/>
    <w:qFormat/>
    <w:uiPriority w:val="0"/>
    <w:pPr>
      <w:tabs>
        <w:tab w:val="left" w:pos="1440"/>
      </w:tabs>
      <w:spacing w:line="360" w:lineRule="auto"/>
      <w:ind w:left="1021" w:hanging="1021"/>
    </w:pPr>
    <w:rPr>
      <w:spacing w:val="20"/>
      <w:sz w:val="24"/>
      <w:szCs w:val="24"/>
    </w:rPr>
  </w:style>
  <w:style w:type="character" w:customStyle="1" w:styleId="70">
    <w:name w:val="批注框文本 字符"/>
    <w:link w:val="28"/>
    <w:qFormat/>
    <w:uiPriority w:val="99"/>
    <w:rPr>
      <w:kern w:val="2"/>
      <w:sz w:val="18"/>
      <w:szCs w:val="18"/>
    </w:rPr>
  </w:style>
  <w:style w:type="paragraph" w:customStyle="1" w:styleId="71">
    <w:name w:val="表格标题"/>
    <w:basedOn w:val="1"/>
    <w:qFormat/>
    <w:uiPriority w:val="0"/>
    <w:pPr>
      <w:adjustRightInd w:val="0"/>
      <w:snapToGrid w:val="0"/>
      <w:spacing w:before="156" w:after="156"/>
      <w:ind w:left="22" w:leftChars="8"/>
      <w:jc w:val="center"/>
    </w:pPr>
    <w:rPr>
      <w:b/>
      <w:bCs/>
      <w:color w:val="000000"/>
      <w:sz w:val="32"/>
      <w:szCs w:val="32"/>
    </w:rPr>
  </w:style>
  <w:style w:type="character" w:customStyle="1" w:styleId="72">
    <w:name w:val="font21"/>
    <w:qFormat/>
    <w:uiPriority w:val="0"/>
    <w:rPr>
      <w:rFonts w:hint="eastAsia" w:ascii="宋体" w:hAnsi="宋体" w:eastAsia="宋体" w:cs="宋体"/>
      <w:color w:val="000000"/>
      <w:sz w:val="20"/>
      <w:szCs w:val="20"/>
      <w:u w:val="none"/>
    </w:rPr>
  </w:style>
  <w:style w:type="paragraph" w:customStyle="1" w:styleId="73">
    <w:name w:val="font5"/>
    <w:basedOn w:val="1"/>
    <w:qFormat/>
    <w:uiPriority w:val="0"/>
    <w:pPr>
      <w:widowControl/>
      <w:spacing w:before="100" w:beforeAutospacing="1" w:after="100" w:afterAutospacing="1"/>
      <w:jc w:val="left"/>
    </w:pPr>
    <w:rPr>
      <w:rFonts w:hAnsi="宋体" w:cs="宋体"/>
      <w:color w:val="000000"/>
      <w:sz w:val="20"/>
    </w:rPr>
  </w:style>
  <w:style w:type="paragraph" w:customStyle="1" w:styleId="74">
    <w:name w:val="font13"/>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75">
    <w:name w:val="题注 字符"/>
    <w:link w:val="14"/>
    <w:qFormat/>
    <w:uiPriority w:val="0"/>
    <w:rPr>
      <w:rFonts w:ascii="Arial" w:hAnsi="Arial" w:eastAsia="黑体" w:cs="Arial"/>
      <w:kern w:val="2"/>
    </w:rPr>
  </w:style>
  <w:style w:type="character" w:customStyle="1" w:styleId="76">
    <w:name w:val="hour_am"/>
    <w:qFormat/>
    <w:uiPriority w:val="0"/>
  </w:style>
  <w:style w:type="character" w:customStyle="1" w:styleId="77">
    <w:name w:val="标题 4 字符"/>
    <w:link w:val="5"/>
    <w:qFormat/>
    <w:uiPriority w:val="0"/>
    <w:rPr>
      <w:rFonts w:ascii="Arial" w:hAnsi="Arial"/>
      <w:bCs/>
      <w:kern w:val="2"/>
      <w:sz w:val="24"/>
      <w:szCs w:val="28"/>
    </w:rPr>
  </w:style>
  <w:style w:type="character" w:customStyle="1" w:styleId="78">
    <w:name w:val="glyphicon4"/>
    <w:qFormat/>
    <w:uiPriority w:val="0"/>
  </w:style>
  <w:style w:type="character" w:customStyle="1" w:styleId="79">
    <w:name w:val="正文文本缩进 字符"/>
    <w:link w:val="19"/>
    <w:qFormat/>
    <w:uiPriority w:val="0"/>
    <w:rPr>
      <w:sz w:val="28"/>
    </w:rPr>
  </w:style>
  <w:style w:type="character" w:customStyle="1" w:styleId="80">
    <w:name w:val="无间隔 字符"/>
    <w:link w:val="81"/>
    <w:qFormat/>
    <w:uiPriority w:val="1"/>
    <w:rPr>
      <w:rFonts w:ascii="Calibri" w:hAnsi="Calibri"/>
      <w:kern w:val="2"/>
      <w:sz w:val="21"/>
      <w:szCs w:val="22"/>
      <w:lang w:val="en-US" w:eastAsia="zh-CN" w:bidi="ar-SA"/>
    </w:rPr>
  </w:style>
  <w:style w:type="paragraph" w:customStyle="1" w:styleId="81">
    <w:name w:val="157"/>
    <w:link w:val="80"/>
    <w:qFormat/>
    <w:uiPriority w:val="1"/>
    <w:pPr>
      <w:widowControl w:val="0"/>
      <w:jc w:val="both"/>
    </w:pPr>
    <w:rPr>
      <w:rFonts w:ascii="Calibri" w:hAnsi="Calibri" w:eastAsia="宋体" w:cs="Times New Roman"/>
      <w:kern w:val="2"/>
      <w:sz w:val="21"/>
      <w:szCs w:val="22"/>
      <w:lang w:val="en-US" w:eastAsia="zh-CN" w:bidi="ar-SA"/>
    </w:rPr>
  </w:style>
  <w:style w:type="paragraph" w:customStyle="1" w:styleId="82">
    <w:name w:val="表注1"/>
    <w:basedOn w:val="1"/>
    <w:qFormat/>
    <w:uiPriority w:val="0"/>
    <w:pPr>
      <w:adjustRightInd w:val="0"/>
      <w:snapToGrid w:val="0"/>
      <w:spacing w:before="156" w:line="300" w:lineRule="auto"/>
      <w:ind w:left="350" w:hanging="350" w:hangingChars="350"/>
    </w:pPr>
    <w:rPr>
      <w:rFonts w:eastAsia="仿宋_GB2312"/>
      <w:bCs/>
      <w:color w:val="000000"/>
      <w:szCs w:val="24"/>
    </w:rPr>
  </w:style>
  <w:style w:type="character" w:customStyle="1" w:styleId="83">
    <w:name w:val="font31"/>
    <w:qFormat/>
    <w:uiPriority w:val="0"/>
    <w:rPr>
      <w:rFonts w:hint="eastAsia" w:ascii="宋体" w:hAnsi="宋体" w:eastAsia="宋体" w:cs="宋体"/>
      <w:color w:val="000000"/>
      <w:sz w:val="22"/>
      <w:szCs w:val="22"/>
      <w:u w:val="none"/>
    </w:rPr>
  </w:style>
  <w:style w:type="character" w:customStyle="1" w:styleId="84">
    <w:name w:val="emtidy-6"/>
    <w:qFormat/>
    <w:uiPriority w:val="0"/>
  </w:style>
  <w:style w:type="character" w:customStyle="1" w:styleId="85">
    <w:name w:val="tmpztreemove_arrow"/>
    <w:qFormat/>
    <w:uiPriority w:val="0"/>
    <w:rPr>
      <w:shd w:val="clear" w:color="auto" w:fill="FFFFFF"/>
    </w:rPr>
  </w:style>
  <w:style w:type="paragraph" w:customStyle="1" w:styleId="86">
    <w:name w:val="msonormal"/>
    <w:basedOn w:val="1"/>
    <w:qFormat/>
    <w:uiPriority w:val="0"/>
    <w:pPr>
      <w:widowControl/>
      <w:spacing w:before="100" w:beforeAutospacing="1" w:after="100" w:afterAutospacing="1"/>
      <w:jc w:val="left"/>
    </w:pPr>
    <w:rPr>
      <w:rFonts w:hAnsi="宋体" w:cs="宋体"/>
      <w:szCs w:val="24"/>
    </w:rPr>
  </w:style>
  <w:style w:type="paragraph" w:customStyle="1" w:styleId="87">
    <w:name w:val="正文序号 2"/>
    <w:basedOn w:val="1"/>
    <w:qFormat/>
    <w:uiPriority w:val="0"/>
    <w:pPr>
      <w:numPr>
        <w:ilvl w:val="1"/>
        <w:numId w:val="2"/>
      </w:numPr>
      <w:spacing w:before="60"/>
    </w:pPr>
    <w:rPr>
      <w:szCs w:val="24"/>
    </w:rPr>
  </w:style>
  <w:style w:type="character" w:customStyle="1" w:styleId="88">
    <w:name w:val="ziti12-333-25"/>
    <w:qFormat/>
    <w:uiPriority w:val="0"/>
  </w:style>
  <w:style w:type="paragraph" w:customStyle="1" w:styleId="89">
    <w:name w:val="Form Header 1"/>
    <w:basedOn w:val="1"/>
    <w:qFormat/>
    <w:uiPriority w:val="0"/>
    <w:pPr>
      <w:widowControl/>
      <w:spacing w:before="80" w:after="80"/>
      <w:jc w:val="left"/>
    </w:pPr>
    <w:rPr>
      <w:rFonts w:ascii="Arial" w:hAnsi="Arial"/>
      <w:b/>
      <w:kern w:val="0"/>
      <w:sz w:val="24"/>
      <w:lang w:val="de-DE" w:eastAsia="en-US"/>
    </w:rPr>
  </w:style>
  <w:style w:type="paragraph" w:customStyle="1" w:styleId="90">
    <w:name w:val="_Style 2"/>
    <w:basedOn w:val="1"/>
    <w:qFormat/>
    <w:uiPriority w:val="34"/>
    <w:pPr>
      <w:ind w:firstLine="420" w:firstLineChars="200"/>
    </w:pPr>
    <w:rPr>
      <w:rFonts w:ascii="Calibri" w:hAnsi="Calibri" w:eastAsia="宋体" w:cs="Times New Roman"/>
      <w:sz w:val="32"/>
      <w:szCs w:val="24"/>
    </w:rPr>
  </w:style>
  <w:style w:type="character" w:customStyle="1" w:styleId="91">
    <w:name w:val="页脚 字符"/>
    <w:link w:val="29"/>
    <w:qFormat/>
    <w:uiPriority w:val="99"/>
    <w:rPr>
      <w:rFonts w:eastAsia="宋体"/>
      <w:kern w:val="2"/>
      <w:sz w:val="18"/>
      <w:szCs w:val="18"/>
      <w:lang w:val="en-US" w:eastAsia="zh-CN" w:bidi="ar-SA"/>
    </w:rPr>
  </w:style>
  <w:style w:type="character" w:customStyle="1" w:styleId="92">
    <w:name w:val="副标题 字符"/>
    <w:link w:val="34"/>
    <w:qFormat/>
    <w:uiPriority w:val="0"/>
    <w:rPr>
      <w:rFonts w:ascii="Cambria" w:hAnsi="Cambria"/>
      <w:b/>
      <w:bCs/>
      <w:kern w:val="28"/>
      <w:sz w:val="32"/>
      <w:szCs w:val="32"/>
    </w:rPr>
  </w:style>
  <w:style w:type="paragraph" w:customStyle="1" w:styleId="93">
    <w:name w:val="正文序号 3"/>
    <w:basedOn w:val="1"/>
    <w:qFormat/>
    <w:uiPriority w:val="0"/>
    <w:pPr>
      <w:numPr>
        <w:ilvl w:val="2"/>
        <w:numId w:val="2"/>
      </w:numPr>
      <w:spacing w:before="60"/>
    </w:pPr>
    <w:rPr>
      <w:szCs w:val="24"/>
    </w:rPr>
  </w:style>
  <w:style w:type="paragraph" w:customStyle="1" w:styleId="94">
    <w:name w:val="正文空2格  1."/>
    <w:basedOn w:val="1"/>
    <w:qFormat/>
    <w:uiPriority w:val="0"/>
    <w:pPr>
      <w:adjustRightInd w:val="0"/>
      <w:spacing w:line="360" w:lineRule="auto"/>
      <w:ind w:firstLine="480" w:firstLineChars="200"/>
      <w:textAlignment w:val="baseline"/>
    </w:pPr>
    <w:rPr>
      <w:rFonts w:ascii="宋体" w:eastAsia="仿宋" w:cs="宋体"/>
      <w:kern w:val="0"/>
      <w:sz w:val="28"/>
    </w:rPr>
  </w:style>
  <w:style w:type="paragraph" w:customStyle="1" w:styleId="95">
    <w:name w:val="正文段"/>
    <w:basedOn w:val="1"/>
    <w:qFormat/>
    <w:uiPriority w:val="0"/>
    <w:pPr>
      <w:adjustRightInd w:val="0"/>
      <w:snapToGrid w:val="0"/>
      <w:spacing w:line="360" w:lineRule="auto"/>
    </w:pPr>
    <w:rPr>
      <w:rFonts w:eastAsia="仿宋_GB2312"/>
      <w:spacing w:val="-8"/>
      <w:sz w:val="24"/>
    </w:rPr>
  </w:style>
  <w:style w:type="character" w:customStyle="1" w:styleId="96">
    <w:name w:val="标题 6 字符"/>
    <w:link w:val="7"/>
    <w:qFormat/>
    <w:uiPriority w:val="0"/>
    <w:rPr>
      <w:rFonts w:ascii="Arial Unicode MS" w:hAnsi="Arial Unicode MS"/>
      <w:bCs/>
      <w:kern w:val="2"/>
      <w:sz w:val="24"/>
      <w:szCs w:val="24"/>
    </w:rPr>
  </w:style>
  <w:style w:type="character" w:customStyle="1" w:styleId="97">
    <w:name w:val="style5 style5"/>
    <w:qFormat/>
    <w:uiPriority w:val="0"/>
  </w:style>
  <w:style w:type="character" w:customStyle="1" w:styleId="98">
    <w:name w:val="标题 3 字符"/>
    <w:link w:val="4"/>
    <w:qFormat/>
    <w:uiPriority w:val="0"/>
    <w:rPr>
      <w:b/>
      <w:bCs/>
      <w:kern w:val="2"/>
      <w:sz w:val="24"/>
      <w:szCs w:val="24"/>
    </w:rPr>
  </w:style>
  <w:style w:type="character" w:customStyle="1" w:styleId="99">
    <w:name w:val=" Char Char7"/>
    <w:qFormat/>
    <w:uiPriority w:val="0"/>
    <w:rPr>
      <w:rFonts w:ascii="宋体" w:hAnsi="Courier New" w:eastAsia="宋体"/>
      <w:kern w:val="2"/>
      <w:sz w:val="21"/>
      <w:lang w:val="en-US" w:eastAsia="zh-CN" w:bidi="ar-SA"/>
    </w:rPr>
  </w:style>
  <w:style w:type="paragraph" w:customStyle="1" w:styleId="100">
    <w:name w:val="case31"/>
    <w:basedOn w:val="1"/>
    <w:qFormat/>
    <w:uiPriority w:val="0"/>
    <w:pPr>
      <w:widowControl/>
      <w:spacing w:before="100" w:beforeAutospacing="1" w:after="100" w:afterAutospacing="1"/>
      <w:jc w:val="left"/>
    </w:pPr>
    <w:rPr>
      <w:rFonts w:ascii="宋体" w:hAnsi="宋体"/>
      <w:color w:val="000000"/>
      <w:kern w:val="0"/>
      <w:sz w:val="24"/>
      <w:szCs w:val="24"/>
    </w:rPr>
  </w:style>
  <w:style w:type="paragraph" w:customStyle="1" w:styleId="101">
    <w:name w:val="表内文字"/>
    <w:basedOn w:val="1"/>
    <w:qFormat/>
    <w:uiPriority w:val="0"/>
    <w:pPr>
      <w:jc w:val="left"/>
    </w:pPr>
    <w:rPr>
      <w:szCs w:val="24"/>
    </w:rPr>
  </w:style>
  <w:style w:type="paragraph" w:customStyle="1" w:styleId="10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hAnsi="宋体" w:cs="宋体"/>
      <w:color w:val="000000"/>
      <w:szCs w:val="24"/>
    </w:rPr>
  </w:style>
  <w:style w:type="character" w:customStyle="1" w:styleId="103">
    <w:name w:val="标题 1 字符"/>
    <w:link w:val="2"/>
    <w:qFormat/>
    <w:uiPriority w:val="0"/>
    <w:rPr>
      <w:rFonts w:ascii="仿宋_GB2312" w:hAnsi="宋体" w:eastAsia="仿宋_GB2312"/>
      <w:b/>
      <w:kern w:val="2"/>
      <w:sz w:val="32"/>
    </w:rPr>
  </w:style>
  <w:style w:type="paragraph" w:customStyle="1" w:styleId="104">
    <w:name w:val="font14"/>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105">
    <w:name w:val="标题 7 字符"/>
    <w:link w:val="8"/>
    <w:qFormat/>
    <w:uiPriority w:val="0"/>
    <w:rPr>
      <w:rFonts w:ascii="Arial" w:hAnsi="Arial"/>
      <w:b/>
      <w:color w:val="000000"/>
      <w:kern w:val="2"/>
      <w:sz w:val="15"/>
    </w:rPr>
  </w:style>
  <w:style w:type="character" w:customStyle="1" w:styleId="106">
    <w:name w:val="NormalCharacter"/>
    <w:semiHidden/>
    <w:qFormat/>
    <w:uiPriority w:val="0"/>
  </w:style>
  <w:style w:type="character" w:customStyle="1" w:styleId="107">
    <w:name w:val="hover3"/>
    <w:qFormat/>
    <w:uiPriority w:val="0"/>
    <w:rPr>
      <w:shd w:val="clear" w:color="auto" w:fill="EEEEEE"/>
    </w:rPr>
  </w:style>
  <w:style w:type="paragraph" w:customStyle="1" w:styleId="108">
    <w:name w:val="font19"/>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109">
    <w:name w:val="标题 5 字符"/>
    <w:link w:val="6"/>
    <w:qFormat/>
    <w:uiPriority w:val="0"/>
    <w:rPr>
      <w:rFonts w:ascii="Arial Unicode MS" w:hAnsi="Arial Unicode MS"/>
      <w:bCs/>
      <w:kern w:val="2"/>
      <w:sz w:val="24"/>
      <w:szCs w:val="24"/>
    </w:rPr>
  </w:style>
  <w:style w:type="character" w:customStyle="1" w:styleId="110">
    <w:name w:val="标题 9 字符"/>
    <w:link w:val="10"/>
    <w:qFormat/>
    <w:uiPriority w:val="0"/>
    <w:rPr>
      <w:rFonts w:ascii="Arial" w:hAnsi="Arial" w:eastAsia="黑体"/>
      <w:kern w:val="2"/>
      <w:sz w:val="21"/>
      <w:szCs w:val="21"/>
    </w:rPr>
  </w:style>
  <w:style w:type="paragraph" w:customStyle="1" w:styleId="111">
    <w:name w:val="font10"/>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112">
    <w:name w:val="Char"/>
    <w:basedOn w:val="15"/>
    <w:qFormat/>
    <w:uiPriority w:val="0"/>
    <w:pPr>
      <w:numPr>
        <w:ilvl w:val="0"/>
        <w:numId w:val="3"/>
      </w:numPr>
      <w:tabs>
        <w:tab w:val="left" w:pos="1200"/>
        <w:tab w:val="clear" w:pos="720"/>
      </w:tabs>
      <w:ind w:left="1200" w:hanging="360"/>
    </w:pPr>
    <w:rPr>
      <w:sz w:val="24"/>
      <w:szCs w:val="24"/>
    </w:rPr>
  </w:style>
  <w:style w:type="paragraph" w:customStyle="1" w:styleId="113">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hAnsi="宋体" w:cs="宋体"/>
      <w:color w:val="000000"/>
      <w:szCs w:val="24"/>
    </w:rPr>
  </w:style>
  <w:style w:type="paragraph" w:customStyle="1" w:styleId="114">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115">
    <w:name w:val="font22"/>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116">
    <w:name w:val="base"/>
    <w:qFormat/>
    <w:uiPriority w:val="0"/>
  </w:style>
  <w:style w:type="paragraph" w:customStyle="1" w:styleId="117">
    <w:name w:val="Q/19LGT01—2001"/>
    <w:basedOn w:val="1"/>
    <w:qFormat/>
    <w:uiPriority w:val="0"/>
    <w:pPr>
      <w:tabs>
        <w:tab w:val="left" w:pos="555"/>
      </w:tabs>
      <w:spacing w:line="360" w:lineRule="auto"/>
      <w:ind w:firstLine="420" w:firstLineChars="200"/>
    </w:pPr>
    <w:rPr>
      <w:rFonts w:ascii="宋体" w:hAnsi="宋体"/>
      <w:bCs/>
    </w:rPr>
  </w:style>
  <w:style w:type="paragraph" w:customStyle="1" w:styleId="118">
    <w:name w:val="样式 正文缩进 + 首行缩进:  2 字符 段前: 0.5 行 段后: 0.5 行"/>
    <w:basedOn w:val="13"/>
    <w:link w:val="209"/>
    <w:qFormat/>
    <w:uiPriority w:val="0"/>
    <w:pPr>
      <w:spacing w:before="156" w:after="156" w:line="360" w:lineRule="auto"/>
      <w:ind w:firstLine="480"/>
    </w:pPr>
    <w:rPr>
      <w:sz w:val="24"/>
      <w:szCs w:val="20"/>
    </w:rPr>
  </w:style>
  <w:style w:type="paragraph" w:customStyle="1" w:styleId="11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hAnsi="宋体" w:cs="宋体"/>
      <w:color w:val="000000"/>
      <w:szCs w:val="24"/>
    </w:rPr>
  </w:style>
  <w:style w:type="paragraph" w:customStyle="1" w:styleId="120">
    <w:name w:val="??¨???¨????ì?¨¨??¨?o??????ì?¨¨?"/>
    <w:basedOn w:val="1"/>
    <w:qFormat/>
    <w:uiPriority w:val="0"/>
    <w:pPr>
      <w:autoSpaceDE w:val="0"/>
      <w:autoSpaceDN w:val="0"/>
      <w:adjustRightInd w:val="0"/>
      <w:jc w:val="left"/>
    </w:pPr>
    <w:rPr>
      <w:kern w:val="0"/>
      <w:sz w:val="24"/>
    </w:rPr>
  </w:style>
  <w:style w:type="paragraph" w:customStyle="1" w:styleId="121">
    <w:name w:val="正文序号 1"/>
    <w:basedOn w:val="1"/>
    <w:qFormat/>
    <w:uiPriority w:val="0"/>
    <w:pPr>
      <w:numPr>
        <w:ilvl w:val="0"/>
        <w:numId w:val="2"/>
      </w:numPr>
      <w:spacing w:before="60"/>
    </w:pPr>
    <w:rPr>
      <w:szCs w:val="24"/>
    </w:rPr>
  </w:style>
  <w:style w:type="character" w:customStyle="1" w:styleId="122">
    <w:name w:val="font41"/>
    <w:qFormat/>
    <w:uiPriority w:val="0"/>
    <w:rPr>
      <w:rFonts w:hint="eastAsia" w:ascii="宋体" w:hAnsi="宋体" w:eastAsia="宋体" w:cs="宋体"/>
      <w:b/>
      <w:bCs/>
      <w:color w:val="000000"/>
      <w:sz w:val="22"/>
      <w:szCs w:val="22"/>
      <w:u w:val="none"/>
    </w:rPr>
  </w:style>
  <w:style w:type="character" w:customStyle="1" w:styleId="123">
    <w:name w:val="正文文本 3 Char1"/>
    <w:semiHidden/>
    <w:qFormat/>
    <w:uiPriority w:val="99"/>
    <w:rPr>
      <w:kern w:val="2"/>
      <w:sz w:val="16"/>
      <w:szCs w:val="16"/>
    </w:rPr>
  </w:style>
  <w:style w:type="paragraph" w:customStyle="1" w:styleId="124">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character" w:customStyle="1" w:styleId="125">
    <w:name w:val=" Char Char5"/>
    <w:qFormat/>
    <w:uiPriority w:val="0"/>
    <w:rPr>
      <w:rFonts w:ascii="宋体" w:hAnsi="Courier New" w:eastAsia="宋体"/>
      <w:kern w:val="2"/>
      <w:sz w:val="21"/>
      <w:lang w:val="en-US" w:eastAsia="zh-CN" w:bidi="ar-SA"/>
    </w:rPr>
  </w:style>
  <w:style w:type="paragraph" w:customStyle="1" w:styleId="126">
    <w:name w:val="Char Char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character" w:customStyle="1" w:styleId="127">
    <w:name w:val="TOC 3 字符"/>
    <w:link w:val="23"/>
    <w:qFormat/>
    <w:uiPriority w:val="39"/>
  </w:style>
  <w:style w:type="paragraph" w:customStyle="1" w:styleId="128">
    <w:name w:val="TOC 标题1"/>
    <w:basedOn w:val="2"/>
    <w:unhideWhenUsed/>
    <w:qFormat/>
    <w:uiPriority w:val="39"/>
    <w:pPr>
      <w:widowControl/>
      <w:spacing w:before="480" w:line="276" w:lineRule="auto"/>
      <w:jc w:val="left"/>
      <w:outlineLvl w:val="9"/>
    </w:pPr>
    <w:rPr>
      <w:rFonts w:ascii="Cambria" w:hAnsi="Cambria" w:eastAsia="宋体"/>
      <w:color w:val="365F91"/>
      <w:kern w:val="0"/>
      <w:sz w:val="28"/>
      <w:szCs w:val="28"/>
    </w:rPr>
  </w:style>
  <w:style w:type="paragraph" w:customStyle="1" w:styleId="129">
    <w:name w:val="Table Paragraph"/>
    <w:basedOn w:val="1"/>
    <w:qFormat/>
    <w:uiPriority w:val="1"/>
    <w:rPr>
      <w:rFonts w:ascii="宋体" w:hAnsi="宋体" w:eastAsia="宋体" w:cs="宋体"/>
      <w:lang w:val="zh-CN" w:eastAsia="zh-CN" w:bidi="zh-CN"/>
    </w:rPr>
  </w:style>
  <w:style w:type="paragraph" w:customStyle="1" w:styleId="130">
    <w:name w:val="font15"/>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131">
    <w:name w:val="日期1"/>
    <w:basedOn w:val="1"/>
    <w:qFormat/>
    <w:uiPriority w:val="0"/>
    <w:rPr>
      <w:rFonts w:ascii="黑体" w:eastAsia="黑体"/>
      <w:sz w:val="28"/>
    </w:rPr>
  </w:style>
  <w:style w:type="character" w:customStyle="1" w:styleId="132">
    <w:name w:val="para1"/>
    <w:qFormat/>
    <w:uiPriority w:val="0"/>
    <w:rPr>
      <w:rFonts w:hint="default" w:ascii="Arial" w:hAnsi="Arial" w:cs="Arial"/>
      <w:sz w:val="18"/>
      <w:szCs w:val="18"/>
    </w:rPr>
  </w:style>
  <w:style w:type="paragraph" w:customStyle="1" w:styleId="133">
    <w:name w:val="xl72"/>
    <w:basedOn w:val="1"/>
    <w:qFormat/>
    <w:uiPriority w:val="0"/>
    <w:pPr>
      <w:widowControl/>
      <w:spacing w:before="100" w:beforeAutospacing="1" w:after="100" w:afterAutospacing="1"/>
      <w:jc w:val="left"/>
    </w:pPr>
    <w:rPr>
      <w:rFonts w:hAnsi="宋体" w:cs="宋体"/>
      <w:color w:val="000000"/>
      <w:szCs w:val="24"/>
    </w:rPr>
  </w:style>
  <w:style w:type="paragraph" w:customStyle="1" w:styleId="134">
    <w:name w:val="Char Char Char Char"/>
    <w:basedOn w:val="1"/>
    <w:qFormat/>
    <w:uiPriority w:val="0"/>
    <w:pPr>
      <w:widowControl/>
      <w:spacing w:after="160" w:line="240" w:lineRule="exact"/>
      <w:jc w:val="center"/>
    </w:pPr>
    <w:rPr>
      <w:rFonts w:ascii="宋体" w:hAnsi="宋体"/>
      <w:b/>
      <w:kern w:val="0"/>
      <w:sz w:val="28"/>
      <w:szCs w:val="28"/>
      <w:lang w:eastAsia="en-US"/>
    </w:rPr>
  </w:style>
  <w:style w:type="paragraph" w:customStyle="1" w:styleId="135">
    <w:name w:val="xl74"/>
    <w:basedOn w:val="1"/>
    <w:qFormat/>
    <w:uiPriority w:val="0"/>
    <w:pPr>
      <w:widowControl/>
      <w:spacing w:before="100" w:beforeAutospacing="1" w:after="100" w:afterAutospacing="1"/>
      <w:jc w:val="right"/>
      <w:textAlignment w:val="center"/>
    </w:pPr>
    <w:rPr>
      <w:rFonts w:hAnsi="宋体" w:cs="宋体"/>
      <w:color w:val="000000"/>
      <w:szCs w:val="24"/>
    </w:rPr>
  </w:style>
  <w:style w:type="paragraph" w:customStyle="1" w:styleId="136">
    <w:name w:val="Char1"/>
    <w:basedOn w:val="1"/>
    <w:qFormat/>
    <w:uiPriority w:val="0"/>
    <w:pPr>
      <w:tabs>
        <w:tab w:val="left" w:pos="360"/>
      </w:tabs>
      <w:ind w:left="360" w:hanging="360" w:hangingChars="200"/>
    </w:pPr>
    <w:rPr>
      <w:sz w:val="24"/>
      <w:szCs w:val="24"/>
    </w:rPr>
  </w:style>
  <w:style w:type="character" w:customStyle="1" w:styleId="137">
    <w:name w:val="文档结构图 字符"/>
    <w:link w:val="15"/>
    <w:qFormat/>
    <w:uiPriority w:val="0"/>
    <w:rPr>
      <w:kern w:val="2"/>
      <w:sz w:val="21"/>
      <w:shd w:val="clear" w:color="auto" w:fill="000080"/>
    </w:rPr>
  </w:style>
  <w:style w:type="paragraph" w:customStyle="1" w:styleId="138">
    <w:name w:val="font24"/>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139">
    <w:name w:val="文字列表"/>
    <w:basedOn w:val="1"/>
    <w:qFormat/>
    <w:uiPriority w:val="0"/>
    <w:pPr>
      <w:tabs>
        <w:tab w:val="left" w:pos="420"/>
      </w:tabs>
      <w:spacing w:line="360" w:lineRule="auto"/>
      <w:ind w:left="358" w:leftChars="128" w:firstLine="2"/>
    </w:pPr>
    <w:rPr>
      <w:spacing w:val="20"/>
      <w:sz w:val="24"/>
      <w:szCs w:val="24"/>
    </w:rPr>
  </w:style>
  <w:style w:type="paragraph" w:customStyle="1" w:styleId="140">
    <w:name w:val="xl77"/>
    <w:basedOn w:val="1"/>
    <w:qFormat/>
    <w:uiPriority w:val="0"/>
    <w:pPr>
      <w:widowControl/>
      <w:pBdr>
        <w:top w:val="single" w:color="000000" w:sz="4" w:space="0"/>
      </w:pBdr>
      <w:spacing w:before="100" w:beforeAutospacing="1" w:after="100" w:afterAutospacing="1"/>
      <w:jc w:val="center"/>
      <w:textAlignment w:val="center"/>
    </w:pPr>
    <w:rPr>
      <w:rFonts w:hAnsi="宋体" w:cs="宋体"/>
      <w:color w:val="000000"/>
      <w:szCs w:val="24"/>
    </w:rPr>
  </w:style>
  <w:style w:type="paragraph" w:customStyle="1" w:styleId="141">
    <w:name w:val="p0"/>
    <w:basedOn w:val="1"/>
    <w:qFormat/>
    <w:uiPriority w:val="0"/>
    <w:pPr>
      <w:widowControl/>
      <w:snapToGrid w:val="0"/>
      <w:spacing w:line="312" w:lineRule="atLeast"/>
      <w:textAlignment w:val="baseline"/>
    </w:pPr>
    <w:rPr>
      <w:kern w:val="0"/>
      <w:szCs w:val="21"/>
    </w:rPr>
  </w:style>
  <w:style w:type="paragraph" w:customStyle="1" w:styleId="142">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3">
    <w:name w:val="副标题 Char1"/>
    <w:qFormat/>
    <w:uiPriority w:val="11"/>
    <w:rPr>
      <w:rFonts w:ascii="Cambria" w:hAnsi="Cambria" w:cs="Times New Roman"/>
      <w:b/>
      <w:bCs/>
      <w:kern w:val="28"/>
      <w:sz w:val="32"/>
      <w:szCs w:val="32"/>
    </w:rPr>
  </w:style>
  <w:style w:type="paragraph" w:customStyle="1" w:styleId="144">
    <w:name w:val="179"/>
    <w:basedOn w:val="1"/>
    <w:link w:val="156"/>
    <w:qFormat/>
    <w:uiPriority w:val="34"/>
    <w:pPr>
      <w:ind w:firstLine="420" w:firstLineChars="200"/>
    </w:pPr>
    <w:rPr>
      <w:rFonts w:ascii="Calibri" w:hAnsi="Calibri"/>
      <w:kern w:val="2"/>
      <w:sz w:val="21"/>
      <w:szCs w:val="22"/>
    </w:rPr>
  </w:style>
  <w:style w:type="paragraph" w:customStyle="1" w:styleId="145">
    <w:name w:val="二级条标题"/>
    <w:basedOn w:val="1"/>
    <w:qFormat/>
    <w:uiPriority w:val="0"/>
    <w:pPr>
      <w:widowControl/>
      <w:numPr>
        <w:ilvl w:val="3"/>
        <w:numId w:val="4"/>
      </w:numPr>
      <w:jc w:val="left"/>
      <w:outlineLvl w:val="3"/>
    </w:pPr>
    <w:rPr>
      <w:rFonts w:eastAsia="黑体"/>
      <w:kern w:val="0"/>
    </w:rPr>
  </w:style>
  <w:style w:type="paragraph" w:customStyle="1" w:styleId="146">
    <w:name w:val="标书正文"/>
    <w:basedOn w:val="1"/>
    <w:qFormat/>
    <w:uiPriority w:val="0"/>
    <w:pPr>
      <w:tabs>
        <w:tab w:val="left" w:pos="600"/>
      </w:tabs>
      <w:snapToGrid w:val="0"/>
      <w:spacing w:line="480" w:lineRule="atLeast"/>
      <w:jc w:val="center"/>
    </w:pPr>
    <w:rPr>
      <w:rFonts w:eastAsia="黑体"/>
      <w:b/>
      <w:sz w:val="30"/>
      <w:szCs w:val="20"/>
    </w:rPr>
  </w:style>
  <w:style w:type="paragraph" w:customStyle="1" w:styleId="147">
    <w:name w:val=" Char"/>
    <w:basedOn w:val="1"/>
    <w:qFormat/>
    <w:uiPriority w:val="0"/>
    <w:rPr>
      <w:rFonts w:ascii="宋体" w:hAnsi="宋体"/>
      <w:sz w:val="24"/>
      <w:szCs w:val="24"/>
    </w:rPr>
  </w:style>
  <w:style w:type="paragraph" w:customStyle="1" w:styleId="148">
    <w:name w:val="font16"/>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149">
    <w:name w:val="font51"/>
    <w:qFormat/>
    <w:uiPriority w:val="0"/>
    <w:rPr>
      <w:rFonts w:hint="default" w:ascii="Times New Roman" w:hAnsi="Times New Roman" w:cs="Times New Roman"/>
      <w:color w:val="000000"/>
      <w:sz w:val="22"/>
      <w:szCs w:val="22"/>
      <w:u w:val="none"/>
    </w:rPr>
  </w:style>
  <w:style w:type="paragraph" w:customStyle="1" w:styleId="150">
    <w:name w:val="样式3"/>
    <w:basedOn w:val="24"/>
    <w:qFormat/>
    <w:uiPriority w:val="0"/>
    <w:pPr>
      <w:spacing w:line="0" w:lineRule="atLeast"/>
      <w:outlineLvl w:val="0"/>
    </w:pPr>
    <w:rPr>
      <w:sz w:val="28"/>
    </w:rPr>
  </w:style>
  <w:style w:type="paragraph" w:customStyle="1" w:styleId="151">
    <w:name w:val="font9"/>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152">
    <w:name w:val="emtidy-5"/>
    <w:qFormat/>
    <w:uiPriority w:val="0"/>
  </w:style>
  <w:style w:type="paragraph" w:customStyle="1" w:styleId="153">
    <w:name w:val="招标书 正文"/>
    <w:basedOn w:val="1"/>
    <w:link w:val="197"/>
    <w:qFormat/>
    <w:uiPriority w:val="0"/>
    <w:pPr>
      <w:widowControl/>
      <w:snapToGrid w:val="0"/>
      <w:spacing w:line="560" w:lineRule="exact"/>
      <w:ind w:firstLine="560" w:firstLineChars="200"/>
      <w:jc w:val="left"/>
    </w:pPr>
    <w:rPr>
      <w:rFonts w:hAnsi="宋体"/>
      <w:color w:val="000000"/>
      <w:szCs w:val="28"/>
    </w:rPr>
  </w:style>
  <w:style w:type="character" w:customStyle="1" w:styleId="154">
    <w:name w:val="正文文本缩进 2 字符"/>
    <w:link w:val="27"/>
    <w:qFormat/>
    <w:uiPriority w:val="99"/>
    <w:rPr>
      <w:kern w:val="2"/>
      <w:sz w:val="24"/>
    </w:rPr>
  </w:style>
  <w:style w:type="character" w:customStyle="1" w:styleId="155">
    <w:name w:val="批注主题 字符"/>
    <w:link w:val="45"/>
    <w:qFormat/>
    <w:uiPriority w:val="0"/>
    <w:rPr>
      <w:rFonts w:eastAsia="宋体"/>
      <w:b/>
      <w:bCs/>
      <w:kern w:val="2"/>
      <w:sz w:val="21"/>
      <w:szCs w:val="24"/>
      <w:lang w:val="en-US" w:eastAsia="zh-CN" w:bidi="ar-SA"/>
    </w:rPr>
  </w:style>
  <w:style w:type="character" w:customStyle="1" w:styleId="156">
    <w:name w:val="列表段落 字符"/>
    <w:link w:val="144"/>
    <w:qFormat/>
    <w:uiPriority w:val="34"/>
    <w:rPr>
      <w:rFonts w:ascii="Calibri" w:hAnsi="Calibri"/>
      <w:kern w:val="2"/>
      <w:sz w:val="21"/>
      <w:szCs w:val="22"/>
    </w:rPr>
  </w:style>
  <w:style w:type="paragraph" w:customStyle="1" w:styleId="157">
    <w:name w:val="缺省文本"/>
    <w:basedOn w:val="1"/>
    <w:qFormat/>
    <w:uiPriority w:val="0"/>
    <w:pPr>
      <w:autoSpaceDE w:val="0"/>
      <w:autoSpaceDN w:val="0"/>
      <w:adjustRightInd w:val="0"/>
      <w:jc w:val="left"/>
    </w:pPr>
    <w:rPr>
      <w:kern w:val="0"/>
      <w:sz w:val="24"/>
    </w:rPr>
  </w:style>
  <w:style w:type="paragraph" w:customStyle="1" w:styleId="158">
    <w:name w:val="列出段落1"/>
    <w:basedOn w:val="1"/>
    <w:qFormat/>
    <w:uiPriority w:val="0"/>
    <w:pPr>
      <w:ind w:firstLine="420" w:firstLineChars="200"/>
    </w:pPr>
  </w:style>
  <w:style w:type="character" w:customStyle="1" w:styleId="159">
    <w:name w:val="introduction1"/>
    <w:qFormat/>
    <w:uiPriority w:val="0"/>
  </w:style>
  <w:style w:type="character" w:customStyle="1" w:styleId="160">
    <w:name w:val="hui3"/>
    <w:qFormat/>
    <w:uiPriority w:val="0"/>
    <w:rPr>
      <w:color w:val="333333"/>
    </w:rPr>
  </w:style>
  <w:style w:type="character" w:customStyle="1" w:styleId="161">
    <w:name w:val="hour_pm"/>
    <w:qFormat/>
    <w:uiPriority w:val="0"/>
  </w:style>
  <w:style w:type="paragraph" w:customStyle="1" w:styleId="162">
    <w:name w:val="正文序号 4"/>
    <w:basedOn w:val="1"/>
    <w:qFormat/>
    <w:uiPriority w:val="0"/>
    <w:pPr>
      <w:numPr>
        <w:ilvl w:val="3"/>
        <w:numId w:val="2"/>
      </w:numPr>
      <w:spacing w:before="60"/>
    </w:pPr>
    <w:rPr>
      <w:szCs w:val="24"/>
    </w:rPr>
  </w:style>
  <w:style w:type="paragraph" w:customStyle="1" w:styleId="163">
    <w:name w:val="Char1 Char Char Char"/>
    <w:basedOn w:val="1"/>
    <w:qFormat/>
    <w:uiPriority w:val="0"/>
  </w:style>
  <w:style w:type="paragraph" w:customStyle="1" w:styleId="164">
    <w:name w:val="排列"/>
    <w:basedOn w:val="1"/>
    <w:qFormat/>
    <w:uiPriority w:val="0"/>
    <w:pPr>
      <w:adjustRightInd w:val="0"/>
      <w:spacing w:line="360" w:lineRule="auto"/>
      <w:ind w:hanging="627"/>
      <w:jc w:val="left"/>
    </w:pPr>
    <w:rPr>
      <w:b/>
      <w:kern w:val="0"/>
      <w:sz w:val="24"/>
    </w:rPr>
  </w:style>
  <w:style w:type="character" w:customStyle="1" w:styleId="165">
    <w:name w:val="正文文本缩进 3 字符"/>
    <w:link w:val="37"/>
    <w:qFormat/>
    <w:uiPriority w:val="0"/>
    <w:rPr>
      <w:rFonts w:ascii="宋体" w:hAnsi="宋体"/>
      <w:spacing w:val="4"/>
      <w:kern w:val="2"/>
      <w:sz w:val="21"/>
    </w:rPr>
  </w:style>
  <w:style w:type="character" w:customStyle="1" w:styleId="166">
    <w:name w:val="c lh15"/>
    <w:qFormat/>
    <w:uiPriority w:val="0"/>
  </w:style>
  <w:style w:type="paragraph" w:customStyle="1" w:styleId="167">
    <w:name w:val="xl65"/>
    <w:basedOn w:val="1"/>
    <w:qFormat/>
    <w:uiPriority w:val="0"/>
    <w:pPr>
      <w:widowControl/>
      <w:spacing w:before="100" w:beforeAutospacing="1" w:after="100" w:afterAutospacing="1"/>
      <w:jc w:val="left"/>
    </w:pPr>
    <w:rPr>
      <w:rFonts w:hAnsi="宋体" w:cs="宋体"/>
      <w:color w:val="000000"/>
      <w:szCs w:val="24"/>
    </w:rPr>
  </w:style>
  <w:style w:type="paragraph" w:customStyle="1" w:styleId="168">
    <w:name w:val="?§?§?¨¤?§o????¨¤?"/>
    <w:basedOn w:val="1"/>
    <w:qFormat/>
    <w:uiPriority w:val="0"/>
    <w:pPr>
      <w:autoSpaceDE w:val="0"/>
      <w:autoSpaceDN w:val="0"/>
      <w:adjustRightInd w:val="0"/>
      <w:jc w:val="left"/>
    </w:pPr>
    <w:rPr>
      <w:kern w:val="0"/>
      <w:sz w:val="24"/>
    </w:rPr>
  </w:style>
  <w:style w:type="character" w:customStyle="1" w:styleId="169">
    <w:name w:val="标题 8 字符"/>
    <w:link w:val="9"/>
    <w:qFormat/>
    <w:uiPriority w:val="0"/>
    <w:rPr>
      <w:rFonts w:ascii="仿宋_GB2312" w:eastAsia="仿宋_GB2312"/>
      <w:b/>
      <w:kern w:val="2"/>
      <w:sz w:val="24"/>
    </w:rPr>
  </w:style>
  <w:style w:type="paragraph" w:customStyle="1" w:styleId="170">
    <w:name w:val="表格文字"/>
    <w:basedOn w:val="1"/>
    <w:qFormat/>
    <w:uiPriority w:val="0"/>
    <w:pPr>
      <w:spacing w:before="120" w:after="120"/>
    </w:pPr>
    <w:rPr>
      <w:rFonts w:ascii="新宋体" w:hAnsi="宋体" w:eastAsia="新宋体"/>
      <w:bCs/>
      <w:color w:val="000000"/>
      <w:kern w:val="0"/>
      <w:sz w:val="18"/>
      <w:szCs w:val="18"/>
    </w:rPr>
  </w:style>
  <w:style w:type="paragraph" w:customStyle="1" w:styleId="171">
    <w:name w:val="_Style 37"/>
    <w:basedOn w:val="1"/>
    <w:qFormat/>
    <w:uiPriority w:val="0"/>
    <w:pPr>
      <w:widowControl/>
      <w:spacing w:after="160" w:line="240" w:lineRule="exact"/>
      <w:jc w:val="center"/>
    </w:pPr>
    <w:rPr>
      <w:rFonts w:ascii="宋体" w:hAnsi="宋体"/>
      <w:b/>
      <w:kern w:val="0"/>
      <w:sz w:val="28"/>
      <w:szCs w:val="28"/>
      <w:lang w:eastAsia="en-US"/>
    </w:rPr>
  </w:style>
  <w:style w:type="character" w:customStyle="1" w:styleId="172">
    <w:name w:val="glyphicon"/>
    <w:qFormat/>
    <w:uiPriority w:val="0"/>
  </w:style>
  <w:style w:type="character" w:customStyle="1" w:styleId="173">
    <w:name w:val="mini-outputtext1"/>
    <w:qFormat/>
    <w:uiPriority w:val="0"/>
  </w:style>
  <w:style w:type="character" w:customStyle="1" w:styleId="174">
    <w:name w:val="old"/>
    <w:qFormat/>
    <w:uiPriority w:val="0"/>
    <w:rPr>
      <w:color w:val="999999"/>
    </w:rPr>
  </w:style>
  <w:style w:type="paragraph" w:styleId="175">
    <w:name w:val="List Paragraph"/>
    <w:basedOn w:val="1"/>
    <w:qFormat/>
    <w:uiPriority w:val="34"/>
    <w:pPr>
      <w:ind w:firstLine="420" w:firstLineChars="200"/>
    </w:pPr>
  </w:style>
  <w:style w:type="paragraph" w:customStyle="1" w:styleId="176">
    <w:name w:val="xl78"/>
    <w:basedOn w:val="1"/>
    <w:qFormat/>
    <w:uiPriority w:val="0"/>
    <w:pPr>
      <w:widowControl/>
      <w:spacing w:before="100" w:beforeAutospacing="1" w:after="100" w:afterAutospacing="1"/>
      <w:jc w:val="center"/>
      <w:textAlignment w:val="center"/>
    </w:pPr>
    <w:rPr>
      <w:rFonts w:hAnsi="宋体" w:cs="宋体"/>
      <w:color w:val="000000"/>
      <w:szCs w:val="24"/>
    </w:rPr>
  </w:style>
  <w:style w:type="paragraph" w:customStyle="1" w:styleId="177">
    <w:name w:val="普通(网站)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8">
    <w:name w:val="null3"/>
    <w:qFormat/>
    <w:uiPriority w:val="0"/>
    <w:rPr>
      <w:rFonts w:hint="eastAsia" w:ascii="Calibri" w:hAnsi="Calibri" w:eastAsia="宋体" w:cs="Times New Roman"/>
      <w:lang w:val="en-US" w:bidi="ar-SA"/>
    </w:rPr>
  </w:style>
  <w:style w:type="character" w:customStyle="1" w:styleId="179">
    <w:name w:val="ca-01"/>
    <w:qFormat/>
    <w:uiPriority w:val="0"/>
    <w:rPr>
      <w:rFonts w:hint="eastAsia" w:ascii="宋体" w:hAnsi="宋体" w:eastAsia="宋体"/>
      <w:sz w:val="28"/>
      <w:szCs w:val="28"/>
    </w:rPr>
  </w:style>
  <w:style w:type="paragraph" w:customStyle="1" w:styleId="18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hAnsi="宋体" w:cs="宋体"/>
      <w:color w:val="000000"/>
      <w:szCs w:val="24"/>
    </w:rPr>
  </w:style>
  <w:style w:type="paragraph" w:customStyle="1" w:styleId="181">
    <w:name w:val="font23"/>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182">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83">
    <w:name w:val="批注文字 字符"/>
    <w:link w:val="16"/>
    <w:qFormat/>
    <w:uiPriority w:val="99"/>
    <w:rPr>
      <w:rFonts w:eastAsia="宋体"/>
      <w:kern w:val="2"/>
      <w:sz w:val="21"/>
      <w:szCs w:val="24"/>
      <w:lang w:val="en-US" w:eastAsia="zh-CN" w:bidi="ar-SA"/>
    </w:rPr>
  </w:style>
  <w:style w:type="character" w:customStyle="1" w:styleId="184">
    <w:name w:val="button"/>
    <w:qFormat/>
    <w:uiPriority w:val="0"/>
  </w:style>
  <w:style w:type="character" w:customStyle="1" w:styleId="185">
    <w:name w:val="正文文本 2 Char1"/>
    <w:semiHidden/>
    <w:qFormat/>
    <w:uiPriority w:val="99"/>
    <w:rPr>
      <w:kern w:val="2"/>
      <w:sz w:val="21"/>
    </w:rPr>
  </w:style>
  <w:style w:type="paragraph" w:customStyle="1" w:styleId="186">
    <w:name w:val=" Char1"/>
    <w:basedOn w:val="1"/>
    <w:qFormat/>
    <w:uiPriority w:val="0"/>
    <w:pPr>
      <w:tabs>
        <w:tab w:val="left" w:pos="360"/>
      </w:tabs>
      <w:ind w:left="360" w:hanging="360" w:hangingChars="200"/>
    </w:pPr>
    <w:rPr>
      <w:sz w:val="24"/>
      <w:szCs w:val="24"/>
    </w:rPr>
  </w:style>
  <w:style w:type="paragraph" w:customStyle="1" w:styleId="187">
    <w:name w:val="Char12"/>
    <w:basedOn w:val="1"/>
    <w:qFormat/>
    <w:uiPriority w:val="0"/>
    <w:pPr>
      <w:tabs>
        <w:tab w:val="left" w:pos="360"/>
      </w:tabs>
    </w:pPr>
    <w:rPr>
      <w:sz w:val="24"/>
      <w:szCs w:val="24"/>
    </w:rPr>
  </w:style>
  <w:style w:type="paragraph" w:customStyle="1" w:styleId="188">
    <w:name w:val="xl75"/>
    <w:basedOn w:val="1"/>
    <w:qFormat/>
    <w:uiPriority w:val="0"/>
    <w:pPr>
      <w:widowControl/>
      <w:spacing w:before="100" w:beforeAutospacing="1" w:after="100" w:afterAutospacing="1"/>
      <w:jc w:val="center"/>
      <w:textAlignment w:val="center"/>
    </w:pPr>
    <w:rPr>
      <w:rFonts w:hAnsi="宋体" w:cs="宋体"/>
      <w:b/>
      <w:bCs/>
      <w:color w:val="000000"/>
      <w:sz w:val="28"/>
      <w:szCs w:val="28"/>
    </w:rPr>
  </w:style>
  <w:style w:type="paragraph" w:customStyle="1" w:styleId="189">
    <w:name w:val="标准"/>
    <w:basedOn w:val="1"/>
    <w:qFormat/>
    <w:uiPriority w:val="0"/>
    <w:pPr>
      <w:widowControl/>
      <w:autoSpaceDE w:val="0"/>
      <w:autoSpaceDN w:val="0"/>
      <w:adjustRightInd w:val="0"/>
      <w:spacing w:line="318" w:lineRule="atLeast"/>
    </w:pPr>
    <w:rPr>
      <w:rFonts w:ascii="楷体_GB2312" w:hAnsi="宋体" w:eastAsia="楷体_GB2312" w:cs="宋体"/>
      <w:kern w:val="0"/>
      <w:sz w:val="24"/>
    </w:rPr>
  </w:style>
  <w:style w:type="character" w:customStyle="1" w:styleId="190">
    <w:name w:val="正文文本 2 字符"/>
    <w:link w:val="40"/>
    <w:qFormat/>
    <w:uiPriority w:val="0"/>
    <w:rPr>
      <w:rFonts w:ascii="楷体_GB2312" w:hAnsi="Copperplate Gothic Bold" w:eastAsia="楷体_GB2312"/>
      <w:kern w:val="2"/>
      <w:sz w:val="28"/>
    </w:rPr>
  </w:style>
  <w:style w:type="character" w:customStyle="1" w:styleId="191">
    <w:name w:val="正文文本 3 字符"/>
    <w:link w:val="17"/>
    <w:qFormat/>
    <w:uiPriority w:val="0"/>
    <w:rPr>
      <w:b/>
      <w:spacing w:val="-20"/>
      <w:w w:val="110"/>
      <w:kern w:val="2"/>
      <w:sz w:val="52"/>
    </w:rPr>
  </w:style>
  <w:style w:type="paragraph" w:customStyle="1" w:styleId="192">
    <w:name w:val="font17"/>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193">
    <w:name w:val="正文缩进 字符"/>
    <w:link w:val="13"/>
    <w:qFormat/>
    <w:uiPriority w:val="0"/>
    <w:rPr>
      <w:kern w:val="2"/>
      <w:sz w:val="21"/>
      <w:szCs w:val="24"/>
    </w:rPr>
  </w:style>
  <w:style w:type="paragraph" w:customStyle="1" w:styleId="194">
    <w:name w:val="font11"/>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195">
    <w:name w:val="font25"/>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196">
    <w:name w:val="font20"/>
    <w:basedOn w:val="1"/>
    <w:qFormat/>
    <w:uiPriority w:val="0"/>
    <w:pPr>
      <w:widowControl/>
      <w:spacing w:before="100" w:beforeAutospacing="1" w:after="100" w:afterAutospacing="1"/>
      <w:jc w:val="left"/>
    </w:pPr>
    <w:rPr>
      <w:rFonts w:hAnsi="宋体" w:cs="宋体"/>
      <w:color w:val="000000"/>
      <w:sz w:val="20"/>
      <w:u w:val="single"/>
    </w:rPr>
  </w:style>
  <w:style w:type="character" w:customStyle="1" w:styleId="197">
    <w:name w:val="招标书 正文 Char Char"/>
    <w:link w:val="153"/>
    <w:qFormat/>
    <w:uiPriority w:val="0"/>
    <w:rPr>
      <w:rFonts w:ascii="宋体" w:hAnsi="宋体"/>
      <w:color w:val="000000"/>
      <w:sz w:val="24"/>
      <w:szCs w:val="28"/>
    </w:rPr>
  </w:style>
  <w:style w:type="paragraph" w:customStyle="1" w:styleId="19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hAnsi="宋体" w:cs="宋体"/>
      <w:color w:val="000000"/>
      <w:szCs w:val="24"/>
    </w:rPr>
  </w:style>
  <w:style w:type="character" w:customStyle="1" w:styleId="199">
    <w:name w:val="日期 字符"/>
    <w:link w:val="26"/>
    <w:qFormat/>
    <w:uiPriority w:val="0"/>
    <w:rPr>
      <w:kern w:val="2"/>
      <w:sz w:val="28"/>
    </w:rPr>
  </w:style>
  <w:style w:type="character" w:customStyle="1" w:styleId="200">
    <w:name w:val="font71"/>
    <w:qFormat/>
    <w:uiPriority w:val="0"/>
    <w:rPr>
      <w:rFonts w:hint="eastAsia" w:ascii="宋体" w:hAnsi="宋体" w:eastAsia="宋体" w:cs="宋体"/>
      <w:color w:val="000000"/>
      <w:sz w:val="24"/>
      <w:szCs w:val="24"/>
      <w:u w:val="none"/>
    </w:rPr>
  </w:style>
  <w:style w:type="paragraph" w:customStyle="1" w:styleId="20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b/>
      <w:bCs/>
      <w:kern w:val="0"/>
      <w:sz w:val="24"/>
      <w:szCs w:val="24"/>
    </w:rPr>
  </w:style>
  <w:style w:type="character" w:customStyle="1" w:styleId="202">
    <w:name w:val="font112"/>
    <w:qFormat/>
    <w:uiPriority w:val="0"/>
    <w:rPr>
      <w:rFonts w:ascii="宋体" w:hAnsi="宋体" w:eastAsia="宋体" w:cs="宋体"/>
      <w:color w:val="000000"/>
      <w:sz w:val="24"/>
      <w:szCs w:val="24"/>
      <w:u w:val="none"/>
    </w:rPr>
  </w:style>
  <w:style w:type="character" w:customStyle="1" w:styleId="203">
    <w:name w:val="indent"/>
    <w:qFormat/>
    <w:uiPriority w:val="0"/>
  </w:style>
  <w:style w:type="character" w:customStyle="1" w:styleId="204">
    <w:name w:val="emtidy-2"/>
    <w:qFormat/>
    <w:uiPriority w:val="0"/>
  </w:style>
  <w:style w:type="character" w:customStyle="1" w:styleId="205">
    <w:name w:val="emtidy-4"/>
    <w:qFormat/>
    <w:uiPriority w:val="0"/>
  </w:style>
  <w:style w:type="character" w:customStyle="1" w:styleId="206">
    <w:name w:val="正文文本 字符"/>
    <w:link w:val="18"/>
    <w:qFormat/>
    <w:uiPriority w:val="0"/>
    <w:rPr>
      <w:kern w:val="2"/>
      <w:sz w:val="21"/>
    </w:rPr>
  </w:style>
  <w:style w:type="paragraph" w:customStyle="1" w:styleId="207">
    <w:name w:val="xl76"/>
    <w:basedOn w:val="1"/>
    <w:qFormat/>
    <w:uiPriority w:val="0"/>
    <w:pPr>
      <w:widowControl/>
      <w:spacing w:before="100" w:beforeAutospacing="1" w:after="100" w:afterAutospacing="1"/>
      <w:jc w:val="right"/>
    </w:pPr>
    <w:rPr>
      <w:rFonts w:hAnsi="宋体" w:cs="宋体"/>
      <w:color w:val="000000"/>
      <w:szCs w:val="24"/>
    </w:rPr>
  </w:style>
  <w:style w:type="paragraph" w:customStyle="1" w:styleId="208">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character" w:customStyle="1" w:styleId="209">
    <w:name w:val="样式 正文缩进 + 首行缩进:  2 字符 段前: 0.5 行 段后: 0.5 行 Char Char"/>
    <w:link w:val="118"/>
    <w:qFormat/>
    <w:uiPriority w:val="0"/>
    <w:rPr>
      <w:rFonts w:cs="宋体"/>
      <w:kern w:val="2"/>
      <w:sz w:val="24"/>
    </w:rPr>
  </w:style>
  <w:style w:type="paragraph" w:customStyle="1" w:styleId="210">
    <w:name w:val="文档正文"/>
    <w:basedOn w:val="1"/>
    <w:qFormat/>
    <w:uiPriority w:val="0"/>
    <w:pPr>
      <w:adjustRightInd w:val="0"/>
      <w:spacing w:line="312" w:lineRule="atLeast"/>
      <w:ind w:firstLine="567"/>
      <w:textAlignment w:val="baseline"/>
    </w:pPr>
    <w:rPr>
      <w:rFonts w:ascii="长城仿宋" w:eastAsia="长城仿宋"/>
      <w:kern w:val="0"/>
      <w:sz w:val="28"/>
      <w:szCs w:val="20"/>
    </w:rPr>
  </w:style>
  <w:style w:type="paragraph" w:customStyle="1" w:styleId="211">
    <w:name w:val="表格文字中"/>
    <w:basedOn w:val="1"/>
    <w:qFormat/>
    <w:uiPriority w:val="0"/>
    <w:pPr>
      <w:adjustRightInd w:val="0"/>
      <w:snapToGrid w:val="0"/>
      <w:ind w:left="22" w:leftChars="8"/>
      <w:jc w:val="center"/>
    </w:pPr>
    <w:rPr>
      <w:kern w:val="0"/>
      <w:szCs w:val="24"/>
    </w:rPr>
  </w:style>
  <w:style w:type="paragraph" w:customStyle="1" w:styleId="212">
    <w:name w:val="Char11"/>
    <w:basedOn w:val="1"/>
    <w:qFormat/>
    <w:uiPriority w:val="0"/>
    <w:rPr>
      <w:rFonts w:ascii="宋体" w:hAnsi="宋体"/>
      <w:sz w:val="24"/>
      <w:szCs w:val="24"/>
    </w:rPr>
  </w:style>
  <w:style w:type="paragraph" w:customStyle="1" w:styleId="213">
    <w:name w:val="xl51"/>
    <w:basedOn w:val="1"/>
    <w:qFormat/>
    <w:uiPriority w:val="0"/>
    <w:pPr>
      <w:widowControl/>
      <w:spacing w:before="100" w:beforeAutospacing="1" w:after="100" w:afterAutospacing="1"/>
      <w:jc w:val="center"/>
    </w:pPr>
    <w:rPr>
      <w:rFonts w:ascii="Arial Unicode MS" w:hAnsi="Arial Unicode MS" w:eastAsia="Arial Unicode MS"/>
      <w:b/>
      <w:kern w:val="0"/>
      <w:sz w:val="32"/>
    </w:rPr>
  </w:style>
  <w:style w:type="character" w:customStyle="1" w:styleId="214">
    <w:name w:val="font01"/>
    <w:qFormat/>
    <w:uiPriority w:val="0"/>
    <w:rPr>
      <w:rFonts w:hint="eastAsia" w:ascii="宋体" w:hAnsi="宋体" w:eastAsia="宋体" w:cs="宋体"/>
      <w:color w:val="000000"/>
      <w:sz w:val="22"/>
      <w:szCs w:val="22"/>
      <w:u w:val="none"/>
    </w:rPr>
  </w:style>
  <w:style w:type="character" w:customStyle="1" w:styleId="215">
    <w:name w:val="页眉 字符"/>
    <w:link w:val="31"/>
    <w:qFormat/>
    <w:uiPriority w:val="99"/>
    <w:rPr>
      <w:rFonts w:eastAsia="宋体"/>
      <w:kern w:val="2"/>
      <w:sz w:val="18"/>
      <w:szCs w:val="18"/>
      <w:lang w:val="en-US" w:eastAsia="zh-CN" w:bidi="ar-SA"/>
    </w:rPr>
  </w:style>
  <w:style w:type="paragraph" w:customStyle="1" w:styleId="216">
    <w:name w:val="1册标题2"/>
    <w:basedOn w:val="1"/>
    <w:qFormat/>
    <w:uiPriority w:val="0"/>
    <w:pPr>
      <w:adjustRightInd w:val="0"/>
      <w:spacing w:before="156" w:after="156" w:line="300" w:lineRule="auto"/>
      <w:jc w:val="center"/>
      <w:textAlignment w:val="baseline"/>
      <w:outlineLvl w:val="1"/>
    </w:pPr>
    <w:rPr>
      <w:rFonts w:ascii="Arial" w:hAnsi="Arial" w:eastAsia="黑体"/>
      <w:bCs/>
      <w:kern w:val="0"/>
      <w:sz w:val="32"/>
      <w:szCs w:val="24"/>
    </w:rPr>
  </w:style>
  <w:style w:type="paragraph" w:customStyle="1" w:styleId="217">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hAnsi="宋体" w:cs="宋体"/>
      <w:color w:val="000000"/>
      <w:szCs w:val="24"/>
    </w:rPr>
  </w:style>
  <w:style w:type="paragraph" w:customStyle="1" w:styleId="218">
    <w:name w:val="font18"/>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219">
    <w:name w:val="ec_msonormal"/>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20">
    <w:name w:val="unnamed11"/>
    <w:qFormat/>
    <w:uiPriority w:val="0"/>
  </w:style>
  <w:style w:type="character" w:customStyle="1" w:styleId="221">
    <w:name w:val="纯文本 字符"/>
    <w:link w:val="24"/>
    <w:qFormat/>
    <w:uiPriority w:val="0"/>
    <w:rPr>
      <w:rFonts w:ascii="宋体" w:hAnsi="Courier New" w:eastAsia="宋体"/>
      <w:kern w:val="2"/>
      <w:sz w:val="21"/>
      <w:lang w:val="en-US" w:eastAsia="zh-CN" w:bidi="ar-SA"/>
    </w:rPr>
  </w:style>
  <w:style w:type="character" w:customStyle="1" w:styleId="222">
    <w:name w:val="c1"/>
    <w:qFormat/>
    <w:uiPriority w:val="0"/>
    <w:rPr>
      <w:sz w:val="28"/>
      <w:szCs w:val="28"/>
    </w:rPr>
  </w:style>
  <w:style w:type="paragraph" w:customStyle="1" w:styleId="223">
    <w:name w:val="xl73"/>
    <w:basedOn w:val="1"/>
    <w:qFormat/>
    <w:uiPriority w:val="0"/>
    <w:pPr>
      <w:widowControl/>
      <w:spacing w:before="100" w:beforeAutospacing="1" w:after="100" w:afterAutospacing="1"/>
      <w:jc w:val="left"/>
      <w:textAlignment w:val="center"/>
    </w:pPr>
    <w:rPr>
      <w:rFonts w:hAnsi="宋体" w:cs="宋体"/>
      <w:color w:val="000000"/>
      <w:szCs w:val="24"/>
    </w:rPr>
  </w:style>
  <w:style w:type="paragraph" w:customStyle="1" w:styleId="224">
    <w:name w:val="Char3"/>
    <w:basedOn w:val="1"/>
    <w:qFormat/>
    <w:uiPriority w:val="0"/>
    <w:pPr>
      <w:tabs>
        <w:tab w:val="left" w:pos="360"/>
      </w:tabs>
    </w:pPr>
    <w:rPr>
      <w:sz w:val="24"/>
      <w:szCs w:val="24"/>
    </w:rPr>
  </w:style>
  <w:style w:type="paragraph" w:customStyle="1" w:styleId="225">
    <w:name w:val="font8"/>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226">
    <w:name w:val="font7"/>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227">
    <w:name w:val="小标题 2"/>
    <w:basedOn w:val="1"/>
    <w:qFormat/>
    <w:uiPriority w:val="0"/>
    <w:pPr>
      <w:autoSpaceDE w:val="0"/>
      <w:autoSpaceDN w:val="0"/>
      <w:adjustRightInd w:val="0"/>
    </w:pPr>
    <w:rPr>
      <w:rFonts w:ascii="黑体" w:eastAsia="黑体" w:cs="黑体"/>
      <w:kern w:val="0"/>
      <w:sz w:val="24"/>
      <w:szCs w:val="24"/>
    </w:rPr>
  </w:style>
  <w:style w:type="character" w:customStyle="1" w:styleId="228">
    <w:name w:val="标题 2 字符"/>
    <w:link w:val="3"/>
    <w:qFormat/>
    <w:uiPriority w:val="9"/>
    <w:rPr>
      <w:rFonts w:ascii="Arial" w:hAnsi="Arial"/>
      <w:b/>
      <w:bCs/>
      <w:sz w:val="28"/>
      <w:szCs w:val="32"/>
    </w:rPr>
  </w:style>
  <w:style w:type="paragraph" w:customStyle="1" w:styleId="229">
    <w:name w:val="font12"/>
    <w:basedOn w:val="1"/>
    <w:qFormat/>
    <w:uiPriority w:val="0"/>
    <w:pPr>
      <w:widowControl/>
      <w:spacing w:before="100" w:beforeAutospacing="1" w:after="100" w:afterAutospacing="1"/>
      <w:jc w:val="left"/>
    </w:pPr>
    <w:rPr>
      <w:rFonts w:hAnsi="宋体" w:cs="宋体"/>
      <w:color w:val="000000"/>
      <w:sz w:val="20"/>
      <w:u w:val="single"/>
    </w:rPr>
  </w:style>
  <w:style w:type="paragraph" w:customStyle="1" w:styleId="23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26.jpeg"/><Relationship Id="rId41" Type="http://schemas.openxmlformats.org/officeDocument/2006/relationships/image" Target="media/image25.jpeg"/><Relationship Id="rId40" Type="http://schemas.openxmlformats.org/officeDocument/2006/relationships/image" Target="media/image24.jpeg"/><Relationship Id="rId4" Type="http://schemas.openxmlformats.org/officeDocument/2006/relationships/header" Target="header2.xml"/><Relationship Id="rId39" Type="http://schemas.openxmlformats.org/officeDocument/2006/relationships/image" Target="media/image23.jpeg"/><Relationship Id="rId38" Type="http://schemas.openxmlformats.org/officeDocument/2006/relationships/image" Target="media/image22.jpeg"/><Relationship Id="rId37" Type="http://schemas.openxmlformats.org/officeDocument/2006/relationships/image" Target="media/image21.jpeg"/><Relationship Id="rId36" Type="http://schemas.openxmlformats.org/officeDocument/2006/relationships/image" Target="media/image20.jpeg"/><Relationship Id="rId35" Type="http://schemas.openxmlformats.org/officeDocument/2006/relationships/image" Target="media/image19.jpeg"/><Relationship Id="rId34" Type="http://schemas.openxmlformats.org/officeDocument/2006/relationships/image" Target="media/image18.jpeg"/><Relationship Id="rId33" Type="http://schemas.openxmlformats.org/officeDocument/2006/relationships/image" Target="media/image17.jpeg"/><Relationship Id="rId32" Type="http://schemas.openxmlformats.org/officeDocument/2006/relationships/image" Target="media/image16.jpeg"/><Relationship Id="rId31" Type="http://schemas.openxmlformats.org/officeDocument/2006/relationships/image" Target="media/image15.jpeg"/><Relationship Id="rId30" Type="http://schemas.openxmlformats.org/officeDocument/2006/relationships/image" Target="media/image14.jpeg"/><Relationship Id="rId3" Type="http://schemas.openxmlformats.org/officeDocument/2006/relationships/header" Target="header1.xml"/><Relationship Id="rId29" Type="http://schemas.openxmlformats.org/officeDocument/2006/relationships/image" Target="media/image13.jpeg"/><Relationship Id="rId28" Type="http://schemas.openxmlformats.org/officeDocument/2006/relationships/image" Target="media/image12.jpeg"/><Relationship Id="rId27" Type="http://schemas.openxmlformats.org/officeDocument/2006/relationships/image" Target="media/image11.jpeg"/><Relationship Id="rId26" Type="http://schemas.openxmlformats.org/officeDocument/2006/relationships/image" Target="media/image10.jpeg"/><Relationship Id="rId25" Type="http://schemas.openxmlformats.org/officeDocument/2006/relationships/image" Target="media/image9.jpeg"/><Relationship Id="rId24" Type="http://schemas.openxmlformats.org/officeDocument/2006/relationships/image" Target="media/image8.jpe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jpe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emf"/><Relationship Id="rId17" Type="http://schemas.openxmlformats.org/officeDocument/2006/relationships/oleObject" Target="embeddings/oleObject1.bin"/><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106</Pages>
  <Words>57</Words>
  <Characters>72</Characters>
  <TotalTime>16</TotalTime>
  <ScaleCrop>false</ScaleCrop>
  <LinksUpToDate>false</LinksUpToDate>
  <CharactersWithSpaces>72</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2026-10-10T00:09:00Z</dcterms:created>
  <dc:creator>Administrator</dc:creator>
  <cp:lastModifiedBy>两情相悦</cp:lastModifiedBy>
  <dcterms:modified xsi:type="dcterms:W3CDTF">2026-10-29T06:13:47Z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eyJoZGlkIjoiYmQ3NjQxYmZmN2ZkODIxYWNiNTEzMzQyMTZmNzQ1MmMiLCJ1c2VySWQiOiI0NzI2OTg0NjMifQ==</vt:lpwstr>
  </property>
  <property fmtid="{D5CDD505-2E9C-101B-9397-08002B2CF9AE}" pid="3" name="KSOProductBuildVer">
    <vt:lpwstr>2052-12.1.0.29161</vt:lpwstr>
  </property>
  <property fmtid="{D5CDD505-2E9C-101B-9397-08002B2CF9AE}" pid="4" name="ICV">
    <vt:lpwstr>3F330119A73F456085181A500394E63A_13</vt:lpwstr>
  </property>
</Properties>
</file>